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59048" w14:textId="77777777" w:rsidR="00B45812" w:rsidRPr="00175887" w:rsidRDefault="00AD2CB9" w:rsidP="00676CDD">
      <w:pPr>
        <w:spacing w:line="360" w:lineRule="auto"/>
        <w:rPr>
          <w:rFonts w:ascii="Calibri" w:hAnsi="Calibri" w:cs="Calibri"/>
          <w:b/>
          <w:sz w:val="22"/>
          <w:szCs w:val="22"/>
        </w:rPr>
      </w:pPr>
      <w:r w:rsidRPr="00175887">
        <w:rPr>
          <w:rFonts w:ascii="Calibri" w:hAnsi="Calibri" w:cs="Calibri"/>
          <w:b/>
          <w:sz w:val="22"/>
          <w:szCs w:val="22"/>
        </w:rPr>
        <w:t xml:space="preserve">                                              </w:t>
      </w:r>
      <w:r w:rsidR="009C06C0">
        <w:rPr>
          <w:rFonts w:ascii="Calibri" w:hAnsi="Calibri" w:cs="Calibri"/>
          <w:b/>
          <w:sz w:val="22"/>
          <w:szCs w:val="22"/>
        </w:rPr>
        <w:t xml:space="preserve">                              </w:t>
      </w:r>
    </w:p>
    <w:p w14:paraId="5D284E77" w14:textId="77777777" w:rsidR="00130A17" w:rsidRDefault="00130A17" w:rsidP="00130A17">
      <w:pPr>
        <w:rPr>
          <w:lang w:eastAsia="en-US"/>
        </w:rPr>
      </w:pPr>
    </w:p>
    <w:p w14:paraId="6E571028" w14:textId="77777777" w:rsidR="00130A17" w:rsidRPr="00130A17" w:rsidRDefault="00130A17" w:rsidP="00130A17">
      <w:pPr>
        <w:rPr>
          <w:lang w:eastAsia="en-US"/>
        </w:rPr>
      </w:pPr>
    </w:p>
    <w:p w14:paraId="1D13C213" w14:textId="77777777" w:rsidR="008E26FF" w:rsidRPr="00A74795" w:rsidRDefault="008E26FF" w:rsidP="008E26FF">
      <w:pPr>
        <w:pStyle w:val="Nagwek3"/>
        <w:spacing w:line="276" w:lineRule="auto"/>
        <w:ind w:left="0" w:firstLine="0"/>
        <w:jc w:val="center"/>
        <w:rPr>
          <w:rFonts w:ascii="Calibri" w:hAnsi="Calibri"/>
          <w:i w:val="0"/>
          <w:sz w:val="22"/>
          <w:szCs w:val="22"/>
        </w:rPr>
      </w:pPr>
      <w:r w:rsidRPr="00A74795">
        <w:rPr>
          <w:rFonts w:ascii="Calibri" w:hAnsi="Calibri"/>
          <w:i w:val="0"/>
          <w:sz w:val="22"/>
          <w:szCs w:val="22"/>
        </w:rPr>
        <w:t xml:space="preserve">WNIOSEK O </w:t>
      </w:r>
      <w:r w:rsidR="00D22F39">
        <w:rPr>
          <w:rFonts w:ascii="Calibri" w:hAnsi="Calibri"/>
          <w:i w:val="0"/>
          <w:sz w:val="22"/>
          <w:szCs w:val="22"/>
        </w:rPr>
        <w:t>PRZYZNANIE</w:t>
      </w:r>
      <w:r w:rsidRPr="00A74795">
        <w:rPr>
          <w:rFonts w:ascii="Calibri" w:hAnsi="Calibri"/>
          <w:i w:val="0"/>
          <w:sz w:val="22"/>
          <w:szCs w:val="22"/>
        </w:rPr>
        <w:t xml:space="preserve"> NAGRODY MARSZAŁKA WOJEWÓDZTWA OPOLSKIEGO </w:t>
      </w:r>
    </w:p>
    <w:p w14:paraId="1A0909FA" w14:textId="77777777" w:rsidR="008E26FF" w:rsidRPr="00A74795" w:rsidRDefault="008E26FF" w:rsidP="008E26FF">
      <w:pPr>
        <w:pStyle w:val="Nagwek3"/>
        <w:spacing w:line="276" w:lineRule="auto"/>
        <w:ind w:left="0" w:firstLine="0"/>
        <w:jc w:val="center"/>
        <w:rPr>
          <w:rFonts w:ascii="Calibri" w:hAnsi="Calibri"/>
          <w:i w:val="0"/>
          <w:iCs w:val="0"/>
        </w:rPr>
      </w:pPr>
      <w:r w:rsidRPr="00A74795">
        <w:rPr>
          <w:rFonts w:ascii="Calibri" w:hAnsi="Calibri"/>
          <w:i w:val="0"/>
          <w:sz w:val="22"/>
          <w:szCs w:val="22"/>
        </w:rPr>
        <w:t xml:space="preserve"> „ZABYTEK NA MEDAL”</w:t>
      </w:r>
    </w:p>
    <w:p w14:paraId="67D082B3" w14:textId="77777777" w:rsidR="008E26FF" w:rsidRPr="000D661E" w:rsidRDefault="008E26FF" w:rsidP="008E26FF">
      <w:pPr>
        <w:pStyle w:val="Bezodstpw"/>
        <w:spacing w:line="276" w:lineRule="auto"/>
      </w:pPr>
    </w:p>
    <w:p w14:paraId="453306C9" w14:textId="77777777" w:rsidR="008E26FF" w:rsidRPr="000D661E" w:rsidRDefault="008E26FF" w:rsidP="008E26FF">
      <w:pPr>
        <w:pStyle w:val="Bezodstpw"/>
        <w:spacing w:line="276" w:lineRule="auto"/>
        <w:rPr>
          <w:sz w:val="24"/>
          <w:szCs w:val="24"/>
        </w:rPr>
      </w:pPr>
    </w:p>
    <w:p w14:paraId="51982D3A" w14:textId="77777777" w:rsidR="008E26FF" w:rsidRPr="000031CE" w:rsidRDefault="008E26FF" w:rsidP="008E26FF">
      <w:pPr>
        <w:pStyle w:val="Bezodstpw"/>
        <w:spacing w:line="276" w:lineRule="auto"/>
        <w:rPr>
          <w:b/>
          <w:bCs/>
          <w:u w:val="single"/>
        </w:rPr>
      </w:pPr>
    </w:p>
    <w:p w14:paraId="560BEC9A" w14:textId="77777777" w:rsidR="008E26FF" w:rsidRPr="000D661E" w:rsidRDefault="008E26FF" w:rsidP="008E26FF">
      <w:pPr>
        <w:spacing w:before="240" w:after="240" w:line="276" w:lineRule="auto"/>
        <w:jc w:val="both"/>
        <w:rPr>
          <w:rFonts w:ascii="Calibri" w:hAnsi="Calibri" w:cs="Arial"/>
          <w:b/>
          <w:bCs/>
        </w:rPr>
      </w:pPr>
      <w:r w:rsidRPr="000D661E">
        <w:rPr>
          <w:rFonts w:ascii="Calibri" w:hAnsi="Calibri" w:cs="Arial"/>
          <w:b/>
          <w:bCs/>
        </w:rPr>
        <w:t>I. Dane wnioskodawcy</w:t>
      </w:r>
    </w:p>
    <w:p w14:paraId="2280A451" w14:textId="77777777" w:rsidR="008E26FF" w:rsidRPr="000D661E" w:rsidRDefault="008E26FF" w:rsidP="008E26FF">
      <w:pPr>
        <w:numPr>
          <w:ilvl w:val="0"/>
          <w:numId w:val="27"/>
        </w:numPr>
        <w:spacing w:before="120" w:line="276" w:lineRule="auto"/>
        <w:rPr>
          <w:rFonts w:ascii="Calibri" w:hAnsi="Calibri" w:cs="Arial"/>
        </w:rPr>
      </w:pPr>
      <w:r w:rsidRPr="000D661E">
        <w:rPr>
          <w:rFonts w:ascii="Calibri" w:hAnsi="Calibri" w:cs="Arial"/>
        </w:rPr>
        <w:t>.............................................................................................................................................</w:t>
      </w:r>
    </w:p>
    <w:p w14:paraId="3C2C7F22" w14:textId="77777777" w:rsidR="008E26FF" w:rsidRPr="00E52254" w:rsidRDefault="008E26FF" w:rsidP="008E26FF">
      <w:pPr>
        <w:shd w:val="clear" w:color="auto" w:fill="FFFFFF"/>
        <w:spacing w:line="276" w:lineRule="auto"/>
        <w:jc w:val="center"/>
        <w:rPr>
          <w:rFonts w:ascii="Calibri" w:hAnsi="Calibri" w:cs="Arial"/>
          <w:spacing w:val="-3"/>
        </w:rPr>
      </w:pPr>
      <w:r w:rsidRPr="000D661E">
        <w:rPr>
          <w:rFonts w:ascii="Calibri" w:hAnsi="Calibri" w:cs="Arial"/>
          <w:spacing w:val="-2"/>
        </w:rPr>
        <w:t xml:space="preserve">     </w:t>
      </w:r>
      <w:r w:rsidRPr="000D661E">
        <w:rPr>
          <w:rFonts w:ascii="Calibri" w:hAnsi="Calibri" w:cs="Arial"/>
          <w:spacing w:val="-3"/>
        </w:rPr>
        <w:t>(imię, nazwisko, miejsce zamieszkania i adres wnioskodawcy lub nazwa, adres i siedziba jednostki organizacyjnej będącej wnioskodawcą)</w:t>
      </w:r>
    </w:p>
    <w:p w14:paraId="12160EAD" w14:textId="77777777" w:rsidR="008E26FF" w:rsidRPr="000D661E" w:rsidRDefault="008E26FF" w:rsidP="008E26FF">
      <w:pPr>
        <w:spacing w:before="120" w:line="276" w:lineRule="auto"/>
        <w:ind w:left="360" w:right="141"/>
        <w:rPr>
          <w:rFonts w:ascii="Calibri" w:hAnsi="Calibri" w:cs="Arial"/>
        </w:rPr>
      </w:pPr>
      <w:r w:rsidRPr="000D661E">
        <w:rPr>
          <w:rFonts w:ascii="Calibri" w:hAnsi="Calibri" w:cs="Arial"/>
        </w:rPr>
        <w:t>.............................................................................................................................................</w:t>
      </w:r>
    </w:p>
    <w:p w14:paraId="733DB5B9" w14:textId="77777777" w:rsidR="008E26FF" w:rsidRPr="000D661E" w:rsidRDefault="008E26FF" w:rsidP="008E26FF">
      <w:pPr>
        <w:spacing w:before="120" w:line="276" w:lineRule="auto"/>
        <w:ind w:left="360" w:right="141"/>
        <w:rPr>
          <w:rFonts w:ascii="Calibri" w:hAnsi="Calibri" w:cs="Arial"/>
        </w:rPr>
      </w:pPr>
      <w:r w:rsidRPr="000D661E">
        <w:rPr>
          <w:rFonts w:ascii="Calibri" w:hAnsi="Calibri" w:cs="Arial"/>
        </w:rPr>
        <w:t>gmina ............................... powiat ................................. województwo ………………………….</w:t>
      </w:r>
    </w:p>
    <w:p w14:paraId="217160DC" w14:textId="77777777" w:rsidR="008E26FF" w:rsidRPr="000D661E" w:rsidRDefault="008E26FF" w:rsidP="008E26FF">
      <w:pPr>
        <w:numPr>
          <w:ilvl w:val="0"/>
          <w:numId w:val="27"/>
        </w:numPr>
        <w:spacing w:before="120" w:line="276" w:lineRule="auto"/>
        <w:ind w:right="72"/>
        <w:rPr>
          <w:rFonts w:ascii="Calibri" w:hAnsi="Calibri" w:cs="Arial"/>
          <w:lang w:val="en-US"/>
        </w:rPr>
      </w:pPr>
      <w:r w:rsidRPr="000D661E">
        <w:rPr>
          <w:rFonts w:ascii="Calibri" w:hAnsi="Calibri" w:cs="Arial"/>
          <w:lang w:val="en-US"/>
        </w:rPr>
        <w:t>tel. ................................................................... tel. 2 ..............................................………….</w:t>
      </w:r>
    </w:p>
    <w:p w14:paraId="159DAC12" w14:textId="77777777" w:rsidR="008E26FF" w:rsidRPr="000D661E" w:rsidRDefault="008E26FF" w:rsidP="008E26FF">
      <w:pPr>
        <w:spacing w:before="120" w:line="276" w:lineRule="auto"/>
        <w:ind w:left="360" w:right="141"/>
        <w:rPr>
          <w:rFonts w:ascii="Calibri" w:hAnsi="Calibri" w:cs="Arial"/>
          <w:lang w:val="en-US"/>
        </w:rPr>
      </w:pPr>
      <w:r w:rsidRPr="000D661E">
        <w:rPr>
          <w:rFonts w:ascii="Calibri" w:hAnsi="Calibri" w:cs="Arial"/>
          <w:lang w:val="en-US"/>
        </w:rPr>
        <w:t>e-mail ............................................................ http:// ..................................................……..</w:t>
      </w:r>
    </w:p>
    <w:p w14:paraId="5CDEE157" w14:textId="77777777" w:rsidR="008E26FF" w:rsidRPr="000D661E" w:rsidRDefault="008E26FF" w:rsidP="008E26FF">
      <w:pPr>
        <w:numPr>
          <w:ilvl w:val="0"/>
          <w:numId w:val="27"/>
        </w:numPr>
        <w:spacing w:before="120" w:line="276" w:lineRule="auto"/>
        <w:rPr>
          <w:rFonts w:ascii="Calibri" w:hAnsi="Calibri" w:cs="Arial"/>
        </w:rPr>
      </w:pPr>
      <w:r w:rsidRPr="000D661E">
        <w:rPr>
          <w:rFonts w:ascii="Calibri" w:hAnsi="Calibri" w:cs="Arial"/>
        </w:rPr>
        <w:t xml:space="preserve">Inne dane (dot. </w:t>
      </w:r>
      <w:r w:rsidR="00DD66AE">
        <w:rPr>
          <w:rFonts w:ascii="Calibri" w:hAnsi="Calibri" w:cs="Arial"/>
        </w:rPr>
        <w:t>osób prawnych i innych podmiotów</w:t>
      </w:r>
      <w:r w:rsidRPr="000D661E">
        <w:rPr>
          <w:rFonts w:ascii="Calibri" w:hAnsi="Calibri" w:cs="Arial"/>
        </w:rPr>
        <w:t>)</w:t>
      </w:r>
    </w:p>
    <w:p w14:paraId="6D77A649" w14:textId="77777777" w:rsidR="008E26FF" w:rsidRPr="000D661E" w:rsidRDefault="008E26FF" w:rsidP="008E26FF">
      <w:pPr>
        <w:spacing w:before="120" w:line="276" w:lineRule="auto"/>
        <w:ind w:left="360"/>
        <w:rPr>
          <w:rFonts w:ascii="Calibri" w:hAnsi="Calibri" w:cs="Arial"/>
        </w:rPr>
      </w:pPr>
      <w:r w:rsidRPr="000D661E">
        <w:rPr>
          <w:rFonts w:ascii="Calibri" w:hAnsi="Calibri" w:cs="Arial"/>
        </w:rPr>
        <w:t>forma organizacyjno-prawna .………………………………………………………………………...……………..</w:t>
      </w:r>
    </w:p>
    <w:p w14:paraId="22333D00" w14:textId="77777777" w:rsidR="008E26FF" w:rsidRPr="000D661E" w:rsidRDefault="008E26FF" w:rsidP="008E26FF">
      <w:pPr>
        <w:spacing w:before="120" w:line="276" w:lineRule="auto"/>
        <w:ind w:left="360"/>
        <w:rPr>
          <w:rFonts w:ascii="Calibri" w:hAnsi="Calibri" w:cs="Arial"/>
        </w:rPr>
      </w:pPr>
      <w:r w:rsidRPr="000D661E">
        <w:rPr>
          <w:rFonts w:ascii="Calibri" w:hAnsi="Calibri" w:cs="Arial"/>
        </w:rPr>
        <w:t>numer w Krajowym Rejestrze Sądowym lub w innym rejestrze .…………………………………….</w:t>
      </w:r>
    </w:p>
    <w:p w14:paraId="22B7F3DB" w14:textId="77777777" w:rsidR="008E26FF" w:rsidRPr="000D661E" w:rsidRDefault="008E26FF" w:rsidP="008E26FF">
      <w:pPr>
        <w:spacing w:before="120" w:line="276" w:lineRule="auto"/>
        <w:ind w:left="360"/>
        <w:rPr>
          <w:rFonts w:ascii="Calibri" w:hAnsi="Calibri" w:cs="Arial"/>
        </w:rPr>
      </w:pPr>
      <w:r w:rsidRPr="000D661E">
        <w:rPr>
          <w:rFonts w:ascii="Calibri" w:hAnsi="Calibri" w:cs="Arial"/>
        </w:rPr>
        <w:t>..............................................................................................................................................</w:t>
      </w:r>
    </w:p>
    <w:p w14:paraId="0612DDA5" w14:textId="77777777" w:rsidR="008E26FF" w:rsidRPr="000D661E" w:rsidRDefault="008E26FF" w:rsidP="008E26FF">
      <w:pPr>
        <w:spacing w:before="120" w:line="276" w:lineRule="auto"/>
        <w:ind w:left="360"/>
        <w:rPr>
          <w:rFonts w:ascii="Calibri" w:hAnsi="Calibri" w:cs="Arial"/>
        </w:rPr>
      </w:pPr>
      <w:r w:rsidRPr="000D661E">
        <w:rPr>
          <w:rFonts w:ascii="Calibri" w:hAnsi="Calibri" w:cs="Arial"/>
        </w:rPr>
        <w:t>REGON ..................................................................................................................................</w:t>
      </w:r>
    </w:p>
    <w:p w14:paraId="1CCDC88D" w14:textId="77777777" w:rsidR="008E26FF" w:rsidRPr="007946CF" w:rsidRDefault="008E26FF" w:rsidP="007946CF">
      <w:pPr>
        <w:numPr>
          <w:ilvl w:val="0"/>
          <w:numId w:val="27"/>
        </w:numPr>
        <w:spacing w:before="120" w:line="276" w:lineRule="auto"/>
        <w:rPr>
          <w:rFonts w:ascii="Calibri" w:hAnsi="Calibri" w:cs="Arial"/>
        </w:rPr>
      </w:pPr>
      <w:r w:rsidRPr="007946CF">
        <w:rPr>
          <w:rFonts w:ascii="Calibri" w:hAnsi="Calibri" w:cs="Arial"/>
        </w:rPr>
        <w:t>tytuł prawny do władania zabytkiem (własność, użytkowanie wieczyste, dzierżawa, inne)</w:t>
      </w:r>
    </w:p>
    <w:p w14:paraId="1D939940" w14:textId="77777777" w:rsidR="008E26FF" w:rsidRPr="000D661E" w:rsidRDefault="008E26FF" w:rsidP="008E26FF">
      <w:pPr>
        <w:spacing w:before="120" w:line="276" w:lineRule="auto"/>
        <w:ind w:left="360"/>
        <w:rPr>
          <w:rFonts w:ascii="Calibri" w:hAnsi="Calibri" w:cs="Arial"/>
        </w:rPr>
      </w:pPr>
      <w:r w:rsidRPr="000D661E">
        <w:rPr>
          <w:rFonts w:ascii="Calibri" w:hAnsi="Calibri" w:cs="Arial"/>
        </w:rPr>
        <w:t>………………………………………………………………………………………………………………………………………….</w:t>
      </w:r>
    </w:p>
    <w:p w14:paraId="426ADF6D" w14:textId="77777777" w:rsidR="008E26FF" w:rsidRPr="000D661E" w:rsidRDefault="008E26FF" w:rsidP="008E26FF">
      <w:pPr>
        <w:numPr>
          <w:ilvl w:val="0"/>
          <w:numId w:val="27"/>
        </w:numPr>
        <w:spacing w:before="120" w:line="276" w:lineRule="auto"/>
        <w:jc w:val="both"/>
        <w:rPr>
          <w:rFonts w:ascii="Calibri" w:hAnsi="Calibri" w:cs="Arial"/>
        </w:rPr>
      </w:pPr>
      <w:r w:rsidRPr="000D661E">
        <w:rPr>
          <w:rFonts w:ascii="Calibri" w:hAnsi="Calibri" w:cs="Arial"/>
        </w:rPr>
        <w:t xml:space="preserve">nazwiska i imiona oraz funkcje/stanowiska osób upoważnionych do reprezentowania wnioskodawcy ubiegającego się o </w:t>
      </w:r>
      <w:r w:rsidR="00C257AD">
        <w:rPr>
          <w:rFonts w:ascii="Calibri" w:hAnsi="Calibri" w:cs="Arial"/>
        </w:rPr>
        <w:t>nagrodę</w:t>
      </w:r>
      <w:r w:rsidR="00DD66AE">
        <w:rPr>
          <w:rFonts w:ascii="Calibri" w:hAnsi="Calibri" w:cs="Arial"/>
        </w:rPr>
        <w:t xml:space="preserve"> (dotyczy osób prawnych i innych podmiotów)</w:t>
      </w:r>
    </w:p>
    <w:p w14:paraId="190A34C3" w14:textId="77777777" w:rsidR="008E26FF" w:rsidRPr="000D661E" w:rsidRDefault="008E26FF" w:rsidP="008E26FF">
      <w:pPr>
        <w:spacing w:line="276" w:lineRule="auto"/>
        <w:ind w:left="360"/>
        <w:jc w:val="both"/>
        <w:rPr>
          <w:rFonts w:ascii="Calibri" w:hAnsi="Calibri" w:cs="Arial"/>
        </w:rPr>
      </w:pPr>
      <w:r w:rsidRPr="000D661E">
        <w:rPr>
          <w:rFonts w:ascii="Calibri" w:hAnsi="Calibri" w:cs="Arial"/>
        </w:rPr>
        <w:t>...............................................................................................................................................</w:t>
      </w:r>
    </w:p>
    <w:p w14:paraId="3796E05A" w14:textId="77777777" w:rsidR="008E26FF" w:rsidRPr="000D661E" w:rsidRDefault="008E26FF" w:rsidP="008E26FF">
      <w:pPr>
        <w:spacing w:line="276" w:lineRule="auto"/>
        <w:ind w:left="360"/>
        <w:jc w:val="both"/>
        <w:rPr>
          <w:rFonts w:ascii="Calibri" w:hAnsi="Calibri" w:cs="Arial"/>
        </w:rPr>
      </w:pPr>
      <w:r w:rsidRPr="000D661E">
        <w:rPr>
          <w:rFonts w:ascii="Calibri" w:hAnsi="Calibri" w:cs="Arial"/>
        </w:rPr>
        <w:t>...............................................................................................................................................</w:t>
      </w:r>
    </w:p>
    <w:p w14:paraId="3229A96C" w14:textId="77777777" w:rsidR="008E26FF" w:rsidRPr="000D661E" w:rsidRDefault="008E26FF" w:rsidP="008E26FF">
      <w:pPr>
        <w:pStyle w:val="Tekstpodstawowy2"/>
        <w:numPr>
          <w:ilvl w:val="0"/>
          <w:numId w:val="27"/>
        </w:numPr>
        <w:spacing w:after="0" w:line="276" w:lineRule="auto"/>
        <w:jc w:val="both"/>
        <w:rPr>
          <w:rFonts w:ascii="Calibri" w:hAnsi="Calibri" w:cs="Arial"/>
        </w:rPr>
      </w:pPr>
      <w:r w:rsidRPr="000D661E">
        <w:rPr>
          <w:rFonts w:ascii="Calibri" w:hAnsi="Calibri" w:cs="Arial"/>
        </w:rPr>
        <w:t xml:space="preserve">osoba upoważniona do składania wyjaśnień i uzupełnień dotyczących wniosku (imię i nazwisko, adres e-mail, numer telefonu kontaktowego)                      </w:t>
      </w:r>
    </w:p>
    <w:p w14:paraId="03556E14" w14:textId="77777777" w:rsidR="008E26FF" w:rsidRPr="000D661E" w:rsidRDefault="008E26FF" w:rsidP="008E26FF">
      <w:pPr>
        <w:spacing w:before="120" w:line="276" w:lineRule="auto"/>
        <w:ind w:left="360"/>
        <w:rPr>
          <w:rFonts w:ascii="Calibri" w:hAnsi="Calibri" w:cs="Arial"/>
        </w:rPr>
      </w:pPr>
      <w:r w:rsidRPr="000D661E">
        <w:rPr>
          <w:rFonts w:ascii="Calibri" w:hAnsi="Calibri" w:cs="Arial"/>
        </w:rPr>
        <w:t>………………………………………………………………………………………………………………………………………….</w:t>
      </w:r>
    </w:p>
    <w:p w14:paraId="428050F9" w14:textId="77777777" w:rsidR="00E52F87" w:rsidRDefault="00E52F87" w:rsidP="008E26FF">
      <w:pPr>
        <w:spacing w:before="120" w:line="276" w:lineRule="auto"/>
        <w:rPr>
          <w:rFonts w:ascii="Calibri" w:hAnsi="Calibri" w:cs="Arial"/>
          <w:b/>
          <w:bCs/>
        </w:rPr>
      </w:pPr>
    </w:p>
    <w:p w14:paraId="4FAF4982" w14:textId="77777777" w:rsidR="008E26FF" w:rsidRPr="000D661E" w:rsidRDefault="008E26FF" w:rsidP="008E26FF">
      <w:pPr>
        <w:spacing w:before="120" w:line="276" w:lineRule="auto"/>
        <w:rPr>
          <w:rFonts w:ascii="Calibri" w:hAnsi="Calibri" w:cs="Arial"/>
          <w:b/>
          <w:bCs/>
        </w:rPr>
      </w:pPr>
      <w:r w:rsidRPr="000D661E">
        <w:rPr>
          <w:rFonts w:ascii="Calibri" w:hAnsi="Calibri" w:cs="Arial"/>
          <w:b/>
          <w:bCs/>
        </w:rPr>
        <w:t>II. Dane zabytku</w:t>
      </w:r>
    </w:p>
    <w:p w14:paraId="12A3CD08" w14:textId="77777777" w:rsidR="008E26FF" w:rsidRPr="000D661E" w:rsidRDefault="008E26FF" w:rsidP="008E26FF">
      <w:pPr>
        <w:numPr>
          <w:ilvl w:val="0"/>
          <w:numId w:val="26"/>
        </w:numPr>
        <w:spacing w:before="120" w:line="276" w:lineRule="auto"/>
        <w:rPr>
          <w:rFonts w:ascii="Calibri" w:hAnsi="Calibri" w:cs="Arial"/>
        </w:rPr>
      </w:pPr>
      <w:r w:rsidRPr="000D661E">
        <w:rPr>
          <w:rFonts w:ascii="Calibri" w:hAnsi="Calibri" w:cs="Arial"/>
        </w:rPr>
        <w:t>nazwa</w:t>
      </w:r>
    </w:p>
    <w:p w14:paraId="30FD665A" w14:textId="77777777" w:rsidR="008E26FF" w:rsidRPr="000D661E" w:rsidRDefault="008E26FF" w:rsidP="008E26FF">
      <w:pPr>
        <w:spacing w:before="120" w:line="276" w:lineRule="auto"/>
        <w:rPr>
          <w:rFonts w:ascii="Calibri" w:hAnsi="Calibri" w:cs="Arial"/>
        </w:rPr>
      </w:pPr>
      <w:r w:rsidRPr="000D661E">
        <w:rPr>
          <w:rFonts w:ascii="Calibri" w:hAnsi="Calibri" w:cs="Arial"/>
        </w:rPr>
        <w:t xml:space="preserve">      ………………………………………………………………………………………………………………………………………….</w:t>
      </w:r>
      <w:r>
        <w:rPr>
          <w:rFonts w:ascii="Calibri" w:hAnsi="Calibri" w:cs="Arial"/>
        </w:rPr>
        <w:t>.</w:t>
      </w:r>
    </w:p>
    <w:p w14:paraId="044C5840" w14:textId="77777777" w:rsidR="008E26FF" w:rsidRPr="000D661E" w:rsidRDefault="008E26FF" w:rsidP="008E26FF">
      <w:pPr>
        <w:numPr>
          <w:ilvl w:val="0"/>
          <w:numId w:val="26"/>
        </w:numPr>
        <w:spacing w:before="120" w:line="276" w:lineRule="auto"/>
        <w:rPr>
          <w:rFonts w:ascii="Calibri" w:hAnsi="Calibri" w:cs="Arial"/>
        </w:rPr>
      </w:pPr>
      <w:r w:rsidRPr="000D661E">
        <w:rPr>
          <w:rFonts w:ascii="Calibri" w:hAnsi="Calibri" w:cs="Arial"/>
        </w:rPr>
        <w:lastRenderedPageBreak/>
        <w:t>dokładny adres</w:t>
      </w:r>
    </w:p>
    <w:p w14:paraId="7FE242A6" w14:textId="77777777" w:rsidR="008E26FF" w:rsidRPr="000D661E" w:rsidRDefault="008E26FF" w:rsidP="008E26FF">
      <w:pPr>
        <w:spacing w:before="120" w:line="276" w:lineRule="auto"/>
        <w:ind w:firstLine="284"/>
        <w:rPr>
          <w:rFonts w:ascii="Calibri" w:hAnsi="Calibri" w:cs="Arial"/>
        </w:rPr>
      </w:pPr>
      <w:r w:rsidRPr="000D661E">
        <w:rPr>
          <w:rFonts w:ascii="Calibri" w:hAnsi="Calibri" w:cs="Arial"/>
        </w:rPr>
        <w:t>………………….............................................................................................................................</w:t>
      </w:r>
    </w:p>
    <w:p w14:paraId="2623CB60" w14:textId="77777777" w:rsidR="008E26FF" w:rsidRPr="000D661E" w:rsidRDefault="008E26FF" w:rsidP="008E26FF">
      <w:pPr>
        <w:spacing w:before="120" w:line="276" w:lineRule="auto"/>
        <w:rPr>
          <w:rFonts w:ascii="Calibri" w:hAnsi="Calibri" w:cs="Arial"/>
        </w:rPr>
      </w:pPr>
      <w:r w:rsidRPr="000D661E">
        <w:rPr>
          <w:rFonts w:ascii="Calibri" w:hAnsi="Calibri" w:cs="Arial"/>
        </w:rPr>
        <w:t xml:space="preserve">    gmina ........................... powiat ............................. województwo …………………..………………….</w:t>
      </w:r>
    </w:p>
    <w:p w14:paraId="463DD919" w14:textId="77777777" w:rsidR="008E26FF" w:rsidRPr="000D661E" w:rsidRDefault="008E26FF" w:rsidP="008E26FF">
      <w:pPr>
        <w:numPr>
          <w:ilvl w:val="0"/>
          <w:numId w:val="26"/>
        </w:numPr>
        <w:spacing w:before="120" w:line="276" w:lineRule="auto"/>
        <w:rPr>
          <w:rFonts w:ascii="Calibri" w:hAnsi="Calibri" w:cs="Arial"/>
        </w:rPr>
      </w:pPr>
      <w:r w:rsidRPr="000D661E">
        <w:rPr>
          <w:rFonts w:ascii="Calibri" w:hAnsi="Calibri" w:cs="Arial"/>
        </w:rPr>
        <w:t xml:space="preserve">data wpisu i numer wpisu do rejestru zabytków lub gminnej ewidencji zabytków </w:t>
      </w:r>
    </w:p>
    <w:p w14:paraId="4DBE68E6" w14:textId="77777777" w:rsidR="008E26FF" w:rsidRPr="000D661E" w:rsidRDefault="008E26FF" w:rsidP="008E26FF">
      <w:pPr>
        <w:spacing w:before="120" w:line="276" w:lineRule="auto"/>
        <w:ind w:left="360"/>
        <w:rPr>
          <w:rFonts w:ascii="Calibri" w:hAnsi="Calibri" w:cs="Arial"/>
        </w:rPr>
      </w:pPr>
      <w:r w:rsidRPr="000D661E">
        <w:rPr>
          <w:rFonts w:ascii="Calibri" w:hAnsi="Calibri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CCB3113" w14:textId="77777777" w:rsidR="008E26FF" w:rsidRPr="000D661E" w:rsidRDefault="008E26FF" w:rsidP="008E26FF">
      <w:pPr>
        <w:spacing w:line="276" w:lineRule="auto"/>
        <w:ind w:left="360"/>
        <w:rPr>
          <w:rFonts w:ascii="Calibri" w:hAnsi="Calibri" w:cs="Arial"/>
        </w:rPr>
      </w:pPr>
      <w:r w:rsidRPr="000D661E">
        <w:rPr>
          <w:rFonts w:ascii="Calibri" w:hAnsi="Calibri" w:cs="Arial"/>
        </w:rPr>
        <w:tab/>
      </w:r>
    </w:p>
    <w:p w14:paraId="3A26607F" w14:textId="77777777" w:rsidR="008E26FF" w:rsidRDefault="008E26FF" w:rsidP="008E26FF">
      <w:pPr>
        <w:pStyle w:val="Nagwek3"/>
        <w:spacing w:after="240" w:line="276" w:lineRule="auto"/>
        <w:ind w:hanging="6456"/>
        <w:rPr>
          <w:rFonts w:ascii="Calibri" w:hAnsi="Calibri"/>
          <w:i w:val="0"/>
          <w:iCs w:val="0"/>
        </w:rPr>
      </w:pPr>
      <w:r w:rsidRPr="000D661E">
        <w:rPr>
          <w:rFonts w:ascii="Calibri" w:hAnsi="Calibri"/>
          <w:i w:val="0"/>
          <w:iCs w:val="0"/>
        </w:rPr>
        <w:t xml:space="preserve">III. </w:t>
      </w:r>
      <w:r>
        <w:rPr>
          <w:rFonts w:ascii="Calibri" w:hAnsi="Calibri"/>
          <w:i w:val="0"/>
          <w:iCs w:val="0"/>
        </w:rPr>
        <w:t>Uzasadnienie</w:t>
      </w:r>
    </w:p>
    <w:p w14:paraId="6D50C39F" w14:textId="77777777" w:rsidR="00F459EA" w:rsidRDefault="00F459EA" w:rsidP="00F459EA">
      <w:pPr>
        <w:widowControl w:val="0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Kategoria (należy wskazać jedną kategorię, w której składany jest wniosek)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6520"/>
      </w:tblGrid>
      <w:tr w:rsidR="00F459EA" w14:paraId="71E939F1" w14:textId="77777777" w:rsidTr="00F459EA">
        <w:tc>
          <w:tcPr>
            <w:tcW w:w="534" w:type="dxa"/>
          </w:tcPr>
          <w:p w14:paraId="4E6DA2A5" w14:textId="77777777" w:rsidR="00F459EA" w:rsidRDefault="00F459EA" w:rsidP="00F459EA">
            <w:pPr>
              <w:widowControl w:val="0"/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520" w:type="dxa"/>
          </w:tcPr>
          <w:p w14:paraId="5F0585C2" w14:textId="77777777" w:rsidR="00F459EA" w:rsidRPr="007946CF" w:rsidRDefault="007946CF" w:rsidP="00F459EA">
            <w:pPr>
              <w:widowControl w:val="0"/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7946CF">
              <w:rPr>
                <w:rFonts w:ascii="Calibri" w:hAnsi="Calibri"/>
                <w:sz w:val="22"/>
                <w:szCs w:val="22"/>
              </w:rPr>
              <w:t>utrwalenie wartości zabytkowej obiektu, poprzez przeprowadzenie robót budowlanych lub prac konserwatorskich</w:t>
            </w:r>
          </w:p>
        </w:tc>
      </w:tr>
      <w:tr w:rsidR="00F459EA" w14:paraId="08FE7CEF" w14:textId="77777777" w:rsidTr="00F459EA">
        <w:tc>
          <w:tcPr>
            <w:tcW w:w="534" w:type="dxa"/>
          </w:tcPr>
          <w:p w14:paraId="1B60C3EB" w14:textId="77777777" w:rsidR="00F459EA" w:rsidRDefault="00F459EA" w:rsidP="00F459EA">
            <w:pPr>
              <w:widowControl w:val="0"/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520" w:type="dxa"/>
          </w:tcPr>
          <w:p w14:paraId="6A48E177" w14:textId="77777777" w:rsidR="00F459EA" w:rsidRPr="007946CF" w:rsidRDefault="007946CF" w:rsidP="00F459EA">
            <w:pPr>
              <w:widowControl w:val="0"/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7946CF">
              <w:rPr>
                <w:rFonts w:ascii="Calibri" w:hAnsi="Calibri"/>
                <w:sz w:val="22"/>
                <w:szCs w:val="22"/>
              </w:rPr>
              <w:t>adaptacja obiektu zabytkowego na nowe cele i formy wykorzystania</w:t>
            </w:r>
          </w:p>
        </w:tc>
      </w:tr>
      <w:tr w:rsidR="00F459EA" w14:paraId="187BE594" w14:textId="77777777" w:rsidTr="00F459EA">
        <w:tc>
          <w:tcPr>
            <w:tcW w:w="534" w:type="dxa"/>
          </w:tcPr>
          <w:p w14:paraId="260B831D" w14:textId="77777777" w:rsidR="00F459EA" w:rsidRDefault="00F459EA" w:rsidP="00F459EA">
            <w:pPr>
              <w:widowControl w:val="0"/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520" w:type="dxa"/>
          </w:tcPr>
          <w:p w14:paraId="22B1C268" w14:textId="77777777" w:rsidR="00F459EA" w:rsidRPr="007946CF" w:rsidRDefault="007946CF" w:rsidP="00F459EA">
            <w:pPr>
              <w:widowControl w:val="0"/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7946CF">
              <w:rPr>
                <w:rFonts w:ascii="Calibri" w:hAnsi="Calibri"/>
                <w:sz w:val="22"/>
                <w:szCs w:val="22"/>
              </w:rPr>
              <w:t>rewaloryzacja przestrzeni zabytkowej</w:t>
            </w:r>
          </w:p>
        </w:tc>
      </w:tr>
      <w:tr w:rsidR="00F459EA" w14:paraId="6F1118C1" w14:textId="77777777" w:rsidTr="00F459EA">
        <w:tc>
          <w:tcPr>
            <w:tcW w:w="534" w:type="dxa"/>
          </w:tcPr>
          <w:p w14:paraId="6423116A" w14:textId="77777777" w:rsidR="00F459EA" w:rsidRDefault="00F459EA" w:rsidP="00F459EA">
            <w:pPr>
              <w:widowControl w:val="0"/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520" w:type="dxa"/>
          </w:tcPr>
          <w:p w14:paraId="3060079E" w14:textId="77777777" w:rsidR="00F459EA" w:rsidRPr="007946CF" w:rsidRDefault="007946CF" w:rsidP="00F459EA">
            <w:pPr>
              <w:widowControl w:val="0"/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7946CF">
              <w:rPr>
                <w:rFonts w:ascii="Calibri" w:hAnsi="Calibri"/>
                <w:sz w:val="22"/>
                <w:szCs w:val="22"/>
              </w:rPr>
              <w:t>właściwe użytkowanie i  opieka nad zabytkiem</w:t>
            </w:r>
          </w:p>
        </w:tc>
      </w:tr>
    </w:tbl>
    <w:p w14:paraId="7DEF9494" w14:textId="77777777" w:rsidR="00F459EA" w:rsidRDefault="00F459EA" w:rsidP="00F459EA">
      <w:pPr>
        <w:widowControl w:val="0"/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6B23E454" w14:textId="77777777" w:rsidR="00F459EA" w:rsidRPr="00F459EA" w:rsidRDefault="00F459EA" w:rsidP="00F459EA">
      <w:pPr>
        <w:rPr>
          <w:lang w:eastAsia="en-US"/>
        </w:rPr>
      </w:pPr>
    </w:p>
    <w:p w14:paraId="5AFB6060" w14:textId="77777777" w:rsidR="008E26FF" w:rsidRPr="000D661E" w:rsidRDefault="008E26FF" w:rsidP="008E26FF">
      <w:pPr>
        <w:spacing w:after="120" w:line="276" w:lineRule="auto"/>
        <w:jc w:val="both"/>
        <w:rPr>
          <w:rFonts w:ascii="Calibri" w:hAnsi="Calibri" w:cs="Arial"/>
        </w:rPr>
      </w:pPr>
      <w:r w:rsidRPr="000D661E">
        <w:rPr>
          <w:rFonts w:ascii="Calibri" w:hAnsi="Calibri" w:cs="Arial"/>
        </w:rPr>
        <w:t xml:space="preserve">Szczegółowy </w:t>
      </w:r>
      <w:r>
        <w:rPr>
          <w:rFonts w:ascii="Calibri" w:hAnsi="Calibri" w:cs="Arial"/>
        </w:rPr>
        <w:t xml:space="preserve">opis </w:t>
      </w:r>
      <w:r w:rsidRPr="000D661E">
        <w:rPr>
          <w:rFonts w:ascii="Calibri" w:hAnsi="Calibri" w:cs="Arial"/>
        </w:rPr>
        <w:t>zakres</w:t>
      </w:r>
      <w:r w:rsidR="001110BA">
        <w:rPr>
          <w:rFonts w:ascii="Calibri" w:hAnsi="Calibri" w:cs="Arial"/>
        </w:rPr>
        <w:t>u</w:t>
      </w:r>
      <w:r w:rsidRPr="000D661E">
        <w:rPr>
          <w:rFonts w:ascii="Calibri" w:hAnsi="Calibri" w:cs="Arial"/>
        </w:rPr>
        <w:t xml:space="preserve"> </w:t>
      </w:r>
      <w:r w:rsidRPr="000D661E">
        <w:rPr>
          <w:rFonts w:ascii="Calibri" w:hAnsi="Calibri" w:cs="Arial"/>
          <w:bCs/>
        </w:rPr>
        <w:t>prac konserwatorskich, restauratorskich lub</w:t>
      </w:r>
      <w:r>
        <w:rPr>
          <w:rFonts w:ascii="Calibri" w:hAnsi="Calibri" w:cs="Arial"/>
          <w:bCs/>
        </w:rPr>
        <w:t xml:space="preserve"> robót budowlanych przy zabytku </w:t>
      </w:r>
      <w:r w:rsidRPr="000D661E">
        <w:rPr>
          <w:rFonts w:ascii="Calibri" w:hAnsi="Calibri" w:cs="Arial"/>
        </w:rPr>
        <w:t>z podaniem wielkości nakładów finansowych oraz źródeł</w:t>
      </w:r>
      <w:r>
        <w:rPr>
          <w:rFonts w:ascii="Calibri" w:hAnsi="Calibri" w:cs="Arial"/>
        </w:rPr>
        <w:t xml:space="preserve"> finansowania</w:t>
      </w:r>
      <w:r w:rsidRPr="000D661E">
        <w:rPr>
          <w:rFonts w:ascii="Calibri" w:hAnsi="Calibri" w:cs="Arial"/>
        </w:rPr>
        <w:t xml:space="preserve"> </w:t>
      </w: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3"/>
      </w:tblGrid>
      <w:tr w:rsidR="008E26FF" w:rsidRPr="000D661E" w14:paraId="731EAE32" w14:textId="77777777" w:rsidTr="008E26FF">
        <w:trPr>
          <w:trHeight w:val="2662"/>
        </w:trPr>
        <w:tc>
          <w:tcPr>
            <w:tcW w:w="9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386F" w14:textId="77777777" w:rsidR="008E26FF" w:rsidRPr="000D661E" w:rsidRDefault="008E26FF" w:rsidP="008E26FF">
            <w:pPr>
              <w:spacing w:after="120" w:line="276" w:lineRule="auto"/>
              <w:jc w:val="both"/>
              <w:rPr>
                <w:rFonts w:ascii="Calibri" w:hAnsi="Calibri" w:cs="Arial"/>
              </w:rPr>
            </w:pPr>
          </w:p>
          <w:p w14:paraId="285AFA4E" w14:textId="77777777" w:rsidR="008E26FF" w:rsidRPr="000D661E" w:rsidRDefault="008E26FF" w:rsidP="008E26FF">
            <w:pPr>
              <w:spacing w:after="120" w:line="276" w:lineRule="auto"/>
              <w:jc w:val="both"/>
              <w:rPr>
                <w:rFonts w:ascii="Calibri" w:hAnsi="Calibri" w:cs="Arial"/>
              </w:rPr>
            </w:pPr>
          </w:p>
          <w:p w14:paraId="45413F1A" w14:textId="77777777" w:rsidR="008E26FF" w:rsidRPr="000D661E" w:rsidRDefault="008E26FF" w:rsidP="008E26FF">
            <w:pPr>
              <w:spacing w:after="120" w:line="276" w:lineRule="auto"/>
              <w:jc w:val="both"/>
              <w:rPr>
                <w:rFonts w:ascii="Calibri" w:hAnsi="Calibri" w:cs="Arial"/>
              </w:rPr>
            </w:pPr>
          </w:p>
        </w:tc>
      </w:tr>
    </w:tbl>
    <w:p w14:paraId="7B0DA7A0" w14:textId="77777777" w:rsidR="008E26FF" w:rsidRPr="000D661E" w:rsidRDefault="008E26FF" w:rsidP="008E26FF">
      <w:pPr>
        <w:spacing w:after="120" w:line="276" w:lineRule="auto"/>
        <w:jc w:val="both"/>
        <w:rPr>
          <w:rFonts w:ascii="Calibri" w:hAnsi="Calibri" w:cs="Arial"/>
        </w:rPr>
      </w:pPr>
    </w:p>
    <w:p w14:paraId="55E4A1E1" w14:textId="77777777" w:rsidR="008E26FF" w:rsidRPr="000D661E" w:rsidRDefault="008E26FF" w:rsidP="008E26FF">
      <w:pPr>
        <w:spacing w:line="276" w:lineRule="auto"/>
        <w:jc w:val="both"/>
        <w:rPr>
          <w:rFonts w:ascii="Calibri" w:hAnsi="Calibri" w:cs="Arial"/>
        </w:rPr>
      </w:pPr>
    </w:p>
    <w:p w14:paraId="3F231F36" w14:textId="77777777" w:rsidR="008E26FF" w:rsidRPr="000D661E" w:rsidRDefault="008E26FF" w:rsidP="00F459EA">
      <w:pPr>
        <w:spacing w:line="276" w:lineRule="auto"/>
        <w:jc w:val="both"/>
        <w:rPr>
          <w:rFonts w:ascii="Calibri" w:hAnsi="Calibri" w:cs="Arial"/>
        </w:rPr>
      </w:pPr>
    </w:p>
    <w:p w14:paraId="417138BA" w14:textId="77777777" w:rsidR="008E26FF" w:rsidRPr="000D661E" w:rsidRDefault="008E26FF" w:rsidP="008E26FF">
      <w:pPr>
        <w:spacing w:line="276" w:lineRule="auto"/>
        <w:jc w:val="center"/>
        <w:rPr>
          <w:rFonts w:ascii="Calibri" w:hAnsi="Calibri" w:cs="Arial"/>
        </w:rPr>
      </w:pPr>
      <w:r w:rsidRPr="000D661E">
        <w:rPr>
          <w:rFonts w:ascii="Calibri" w:hAnsi="Calibri" w:cs="Arial"/>
        </w:rPr>
        <w:t>...............................................................................</w:t>
      </w:r>
    </w:p>
    <w:p w14:paraId="2F9A16CE" w14:textId="77777777" w:rsidR="008E26FF" w:rsidRPr="000D661E" w:rsidRDefault="008E26FF" w:rsidP="001110BA">
      <w:pPr>
        <w:spacing w:line="276" w:lineRule="auto"/>
        <w:jc w:val="center"/>
        <w:rPr>
          <w:rFonts w:ascii="Calibri" w:hAnsi="Calibri" w:cs="Arial"/>
        </w:rPr>
      </w:pPr>
      <w:r w:rsidRPr="000D661E">
        <w:rPr>
          <w:rFonts w:ascii="Calibri" w:hAnsi="Calibri" w:cs="Arial"/>
        </w:rPr>
        <w:t>(</w:t>
      </w:r>
      <w:r w:rsidR="00DD66AE">
        <w:rPr>
          <w:rFonts w:ascii="Calibri" w:hAnsi="Calibri" w:cs="Arial"/>
        </w:rPr>
        <w:t>podpis wnioskodawcy/</w:t>
      </w:r>
      <w:r w:rsidRPr="000D661E">
        <w:rPr>
          <w:rFonts w:ascii="Calibri" w:hAnsi="Calibri" w:cs="Arial"/>
        </w:rPr>
        <w:t>pieczątka i podpis osoby upoważnionej lub podpisy osób upoważnionych</w:t>
      </w:r>
      <w:r w:rsidR="001110BA">
        <w:rPr>
          <w:rFonts w:ascii="Calibri" w:hAnsi="Calibri" w:cs="Arial"/>
        </w:rPr>
        <w:t xml:space="preserve"> </w:t>
      </w:r>
      <w:r w:rsidRPr="000D661E">
        <w:rPr>
          <w:rFonts w:ascii="Calibri" w:hAnsi="Calibri" w:cs="Arial"/>
        </w:rPr>
        <w:t>do składania oświadczeń woli w imieniu wnioskodawcy)</w:t>
      </w:r>
    </w:p>
    <w:p w14:paraId="4569B181" w14:textId="77777777" w:rsidR="008E26FF" w:rsidRPr="000D661E" w:rsidRDefault="008E26FF" w:rsidP="008E26FF">
      <w:pPr>
        <w:spacing w:line="276" w:lineRule="auto"/>
        <w:jc w:val="center"/>
        <w:rPr>
          <w:rFonts w:ascii="Calibri" w:hAnsi="Calibri" w:cs="Arial"/>
        </w:rPr>
      </w:pPr>
    </w:p>
    <w:p w14:paraId="02CB8572" w14:textId="77777777" w:rsidR="00546DEF" w:rsidRDefault="00546DEF" w:rsidP="00546DEF">
      <w:pPr>
        <w:pStyle w:val="Bezodstpw"/>
        <w:rPr>
          <w:sz w:val="20"/>
          <w:szCs w:val="20"/>
        </w:rPr>
      </w:pPr>
    </w:p>
    <w:p w14:paraId="54CB2940" w14:textId="77777777" w:rsidR="000161E8" w:rsidRDefault="000161E8" w:rsidP="000161E8">
      <w:pPr>
        <w:pStyle w:val="Bezodstpw"/>
        <w:rPr>
          <w:sz w:val="20"/>
          <w:szCs w:val="20"/>
        </w:rPr>
      </w:pPr>
    </w:p>
    <w:p w14:paraId="10FA56FE" w14:textId="77777777" w:rsidR="008E26FF" w:rsidRPr="00533D75" w:rsidRDefault="008E26FF" w:rsidP="008E26FF">
      <w:pPr>
        <w:spacing w:after="120"/>
        <w:jc w:val="both"/>
        <w:rPr>
          <w:rFonts w:ascii="Calibri" w:hAnsi="Calibri" w:cs="Arial"/>
          <w:b/>
          <w:color w:val="000000"/>
          <w:sz w:val="22"/>
          <w:szCs w:val="22"/>
        </w:rPr>
      </w:pPr>
      <w:r w:rsidRPr="000D661E">
        <w:rPr>
          <w:rFonts w:ascii="Calibri" w:hAnsi="Calibri" w:cs="Arial"/>
          <w:b/>
          <w:bCs/>
        </w:rPr>
        <w:br w:type="page"/>
      </w:r>
      <w:r w:rsidR="00533D75" w:rsidRPr="00533D75">
        <w:rPr>
          <w:rFonts w:ascii="Calibri" w:hAnsi="Calibri" w:cs="Arial"/>
          <w:b/>
          <w:bCs/>
          <w:sz w:val="22"/>
          <w:szCs w:val="22"/>
        </w:rPr>
        <w:lastRenderedPageBreak/>
        <w:t>IV</w:t>
      </w:r>
      <w:r w:rsidRPr="00533D75">
        <w:rPr>
          <w:rFonts w:ascii="Calibri" w:hAnsi="Calibri" w:cs="Arial"/>
          <w:b/>
          <w:bCs/>
          <w:sz w:val="22"/>
          <w:szCs w:val="22"/>
        </w:rPr>
        <w:t>. Z</w:t>
      </w:r>
      <w:r w:rsidRPr="00533D75">
        <w:rPr>
          <w:rFonts w:ascii="Calibri" w:hAnsi="Calibri" w:cs="Arial"/>
          <w:b/>
          <w:color w:val="000000"/>
          <w:sz w:val="22"/>
          <w:szCs w:val="22"/>
        </w:rPr>
        <w:t xml:space="preserve">ałączniki </w:t>
      </w:r>
    </w:p>
    <w:p w14:paraId="6EE8177A" w14:textId="77777777" w:rsidR="008E26FF" w:rsidRPr="004865E6" w:rsidRDefault="008E26FF" w:rsidP="008E26FF">
      <w:pPr>
        <w:numPr>
          <w:ilvl w:val="0"/>
          <w:numId w:val="28"/>
        </w:numPr>
        <w:tabs>
          <w:tab w:val="left" w:pos="360"/>
        </w:tabs>
        <w:suppressAutoHyphens/>
        <w:spacing w:after="120"/>
        <w:ind w:left="360" w:hanging="360"/>
        <w:jc w:val="both"/>
        <w:rPr>
          <w:rFonts w:ascii="Calibri" w:hAnsi="Calibri"/>
          <w:sz w:val="22"/>
          <w:szCs w:val="22"/>
        </w:rPr>
      </w:pPr>
      <w:r w:rsidRPr="004865E6">
        <w:rPr>
          <w:rFonts w:ascii="Calibri" w:hAnsi="Calibri" w:cs="Arial"/>
          <w:color w:val="000000"/>
          <w:sz w:val="22"/>
          <w:szCs w:val="22"/>
        </w:rPr>
        <w:t xml:space="preserve">Dokument potwierdzający tytuł prawny wnioskodawcy do władania zabytkiem: w przypadku zabytków nieruchomych – </w:t>
      </w:r>
      <w:r>
        <w:rPr>
          <w:rFonts w:ascii="Calibri" w:hAnsi="Calibri" w:cs="Arial"/>
          <w:color w:val="000000"/>
          <w:sz w:val="22"/>
          <w:szCs w:val="22"/>
        </w:rPr>
        <w:t>od</w:t>
      </w:r>
      <w:r w:rsidRPr="004865E6">
        <w:rPr>
          <w:rFonts w:ascii="Calibri" w:hAnsi="Calibri" w:cs="Arial"/>
          <w:color w:val="000000"/>
          <w:sz w:val="22"/>
          <w:szCs w:val="22"/>
        </w:rPr>
        <w:t xml:space="preserve">pis z ksiąg wieczystych, w przypadku zabytków ruchomych nieposiadających księgi wieczystej – oświadczenie </w:t>
      </w:r>
      <w:r w:rsidR="00FC6099">
        <w:rPr>
          <w:rFonts w:ascii="Calibri" w:hAnsi="Calibri" w:cs="Arial"/>
          <w:color w:val="000000"/>
          <w:sz w:val="22"/>
          <w:szCs w:val="22"/>
        </w:rPr>
        <w:t>właściciela obiektu o własności;</w:t>
      </w:r>
      <w:r w:rsidRPr="004865E6">
        <w:rPr>
          <w:rFonts w:ascii="Calibri" w:hAnsi="Calibri" w:cs="Arial"/>
          <w:color w:val="000000"/>
          <w:sz w:val="22"/>
          <w:szCs w:val="22"/>
        </w:rPr>
        <w:t xml:space="preserve"> </w:t>
      </w:r>
      <w:r w:rsidRPr="004865E6">
        <w:rPr>
          <w:rFonts w:ascii="Calibri" w:hAnsi="Calibri" w:cs="Arial"/>
          <w:sz w:val="22"/>
          <w:szCs w:val="22"/>
        </w:rPr>
        <w:t xml:space="preserve">akt notarialny lub inny dokument świadczący o tytule prawnym do zabytku wynikającym </w:t>
      </w:r>
      <w:r w:rsidRPr="004865E6">
        <w:rPr>
          <w:rFonts w:ascii="Calibri" w:hAnsi="Calibri" w:cs="Arial"/>
          <w:sz w:val="22"/>
          <w:szCs w:val="22"/>
        </w:rPr>
        <w:br/>
        <w:t>z użytkowania wieczystego, ograniczonego prawa rzeczowego, trwałego zarządu albo stosunku zobowiązaniowego.</w:t>
      </w:r>
    </w:p>
    <w:p w14:paraId="58D98EEB" w14:textId="77777777" w:rsidR="008E26FF" w:rsidRPr="004865E6" w:rsidRDefault="008E26FF" w:rsidP="008E26FF">
      <w:pPr>
        <w:numPr>
          <w:ilvl w:val="0"/>
          <w:numId w:val="28"/>
        </w:numPr>
        <w:tabs>
          <w:tab w:val="left" w:pos="360"/>
        </w:tabs>
        <w:suppressAutoHyphens/>
        <w:spacing w:after="120"/>
        <w:ind w:left="360" w:hanging="360"/>
        <w:jc w:val="both"/>
        <w:rPr>
          <w:rFonts w:ascii="Calibri" w:hAnsi="Calibri" w:cs="Arial"/>
          <w:color w:val="000000"/>
          <w:sz w:val="22"/>
          <w:szCs w:val="22"/>
        </w:rPr>
      </w:pPr>
      <w:r w:rsidRPr="004865E6">
        <w:rPr>
          <w:rFonts w:ascii="Calibri" w:hAnsi="Calibri" w:cs="Arial"/>
          <w:sz w:val="22"/>
          <w:szCs w:val="22"/>
        </w:rPr>
        <w:t>Decyzja o wpisie obiektu do rejestru zabytków lub dokument potwierdzający wpis obiektu do gminnej ewidencji zabytków</w:t>
      </w:r>
      <w:r w:rsidRPr="004865E6">
        <w:rPr>
          <w:rFonts w:ascii="Calibri" w:hAnsi="Calibri" w:cs="Arial"/>
          <w:color w:val="000000"/>
          <w:sz w:val="22"/>
          <w:szCs w:val="22"/>
        </w:rPr>
        <w:t xml:space="preserve">. </w:t>
      </w:r>
    </w:p>
    <w:p w14:paraId="2D4CA0EB" w14:textId="77777777" w:rsidR="008E26FF" w:rsidRPr="000D61A1" w:rsidRDefault="008E26FF" w:rsidP="008E26FF">
      <w:pPr>
        <w:numPr>
          <w:ilvl w:val="0"/>
          <w:numId w:val="28"/>
        </w:numPr>
        <w:tabs>
          <w:tab w:val="left" w:pos="360"/>
        </w:tabs>
        <w:suppressAutoHyphens/>
        <w:spacing w:after="120"/>
        <w:ind w:left="360" w:hanging="360"/>
        <w:jc w:val="both"/>
        <w:rPr>
          <w:rFonts w:ascii="Calibri" w:hAnsi="Calibri"/>
          <w:sz w:val="22"/>
          <w:szCs w:val="22"/>
        </w:rPr>
      </w:pPr>
      <w:r w:rsidRPr="004865E6">
        <w:rPr>
          <w:rFonts w:ascii="Calibri" w:hAnsi="Calibri"/>
          <w:sz w:val="22"/>
          <w:szCs w:val="22"/>
        </w:rPr>
        <w:t xml:space="preserve">Fotograficzna dokumentacja </w:t>
      </w:r>
      <w:r>
        <w:rPr>
          <w:rFonts w:ascii="Calibri" w:hAnsi="Calibri"/>
          <w:sz w:val="22"/>
          <w:szCs w:val="22"/>
        </w:rPr>
        <w:t>zrealizowanych prac</w:t>
      </w:r>
      <w:r w:rsidRPr="004865E6">
        <w:rPr>
          <w:rFonts w:ascii="Calibri" w:hAnsi="Calibri" w:cs="Arial"/>
          <w:sz w:val="22"/>
          <w:szCs w:val="22"/>
        </w:rPr>
        <w:t>.</w:t>
      </w:r>
      <w:r w:rsidRPr="004865E6">
        <w:rPr>
          <w:rFonts w:ascii="Calibri" w:hAnsi="Calibri"/>
          <w:sz w:val="22"/>
          <w:szCs w:val="22"/>
        </w:rPr>
        <w:t xml:space="preserve"> </w:t>
      </w:r>
    </w:p>
    <w:p w14:paraId="6FC61F26" w14:textId="77777777" w:rsidR="007C058C" w:rsidRDefault="007C058C" w:rsidP="00E47D1B">
      <w:pPr>
        <w:rPr>
          <w:rFonts w:ascii="Calibri" w:hAnsi="Calibri" w:cs="Arial"/>
          <w:sz w:val="20"/>
          <w:szCs w:val="20"/>
        </w:rPr>
      </w:pPr>
    </w:p>
    <w:p w14:paraId="1EA5F575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5FC65EB2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582BC0A8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218ADFC0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67B67FBF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5F4FA8AA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0E065947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249BB244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04129A65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58B9D74D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6C85912B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5B1F038C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4FD80579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2D56D736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778B0DCD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2C9D73D9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2F7227C5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496C8589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634BB1DC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69F31DA2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2EC4D274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4FCA769E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25357A5F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0FA4425E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2B92B7F0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36A736F9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47F4BE8E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133F2E19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79D826C2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7453CAB9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4D950AED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69D0F957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10FA773E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73BD49EE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3FCA2972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49A4C92A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51C6266D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39BCF917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21ACCADD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7CEF3C26" w14:textId="77777777" w:rsidR="00533D75" w:rsidRDefault="00533D75" w:rsidP="00E47D1B">
      <w:pPr>
        <w:rPr>
          <w:rFonts w:ascii="Calibri" w:hAnsi="Calibri" w:cs="Arial"/>
          <w:sz w:val="20"/>
          <w:szCs w:val="20"/>
        </w:rPr>
      </w:pPr>
    </w:p>
    <w:p w14:paraId="00E38308" w14:textId="77777777" w:rsidR="0066299F" w:rsidRDefault="0066299F" w:rsidP="009C06C0">
      <w:pPr>
        <w:pStyle w:val="Bezodstpw"/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</w:p>
    <w:p w14:paraId="754E3927" w14:textId="77777777" w:rsidR="00136BB5" w:rsidRDefault="00136BB5" w:rsidP="009C06C0">
      <w:pPr>
        <w:pStyle w:val="Bezodstpw"/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</w:p>
    <w:p w14:paraId="1EDC6354" w14:textId="77777777" w:rsidR="00136BB5" w:rsidRDefault="00136BB5" w:rsidP="009C06C0">
      <w:pPr>
        <w:pStyle w:val="Bezodstpw"/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</w:p>
    <w:p w14:paraId="2D599763" w14:textId="77777777" w:rsidR="00FA452D" w:rsidRPr="00FA452D" w:rsidRDefault="00FA452D" w:rsidP="00FA452D">
      <w:pPr>
        <w:pStyle w:val="Bezodstpw"/>
        <w:spacing w:line="276" w:lineRule="auto"/>
        <w:jc w:val="both"/>
        <w:rPr>
          <w:rFonts w:cs="Calibri"/>
          <w:bCs/>
        </w:rPr>
      </w:pPr>
    </w:p>
    <w:p w14:paraId="04F8528F" w14:textId="77777777" w:rsidR="00FA452D" w:rsidRPr="00FA452D" w:rsidRDefault="00FA452D" w:rsidP="00FA452D">
      <w:pPr>
        <w:spacing w:after="120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FA452D">
        <w:rPr>
          <w:rFonts w:ascii="Calibri" w:hAnsi="Calibri"/>
          <w:b/>
          <w:sz w:val="22"/>
          <w:szCs w:val="22"/>
          <w:lang w:eastAsia="en-US"/>
        </w:rPr>
        <w:t>KLAUZULA INFORMACYJNA</w:t>
      </w:r>
    </w:p>
    <w:p w14:paraId="4583F17E" w14:textId="77777777" w:rsidR="00FA452D" w:rsidRPr="00FA452D" w:rsidRDefault="00FA452D" w:rsidP="00FA452D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>Zgodnie z Rozporządzeniem Parlamentu Europejskiego i Rady (UE) 2016/679 z dnia 27 kwietnia 2016 r. w sprawie ochrony osób fizycznych w związku z przetwarzaniem danych osobowych i w sprawie swobodnego przepływu takich danych oraz uchylenia dyrektywy 95/46/WE (ogólne rozporządzenie o ochronie danych), zwanego dalej RODO, informuje się, że:</w:t>
      </w:r>
    </w:p>
    <w:p w14:paraId="71D45BCB" w14:textId="77777777" w:rsidR="00FA452D" w:rsidRPr="00FA452D" w:rsidRDefault="00FA452D" w:rsidP="00FA452D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AD25F99" w14:textId="77777777" w:rsidR="00FA452D" w:rsidRPr="00FA452D" w:rsidRDefault="00FA452D" w:rsidP="00FA452D">
      <w:pPr>
        <w:numPr>
          <w:ilvl w:val="0"/>
          <w:numId w:val="46"/>
        </w:num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 xml:space="preserve">Administratorem Pani/Pana danych osobowych jest Zarząd Województwa Opolskiego, </w:t>
      </w:r>
      <w:r w:rsidRPr="00FA452D">
        <w:rPr>
          <w:rFonts w:ascii="Calibri" w:eastAsia="Calibri" w:hAnsi="Calibri"/>
          <w:sz w:val="22"/>
          <w:szCs w:val="22"/>
          <w:lang w:eastAsia="en-US"/>
        </w:rPr>
        <w:br/>
        <w:t>z siedzibą przy ul. Ostrówek 5, 45-088 Opole, adres e-mail:  umwo@opolskie.pl.</w:t>
      </w:r>
    </w:p>
    <w:p w14:paraId="73AA5D4D" w14:textId="77777777" w:rsidR="00FA452D" w:rsidRPr="00FA452D" w:rsidRDefault="00FA452D" w:rsidP="00FA452D">
      <w:pPr>
        <w:numPr>
          <w:ilvl w:val="0"/>
          <w:numId w:val="46"/>
        </w:num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>Administrator wyznaczył Inspektora Ochrony Danych, z którym można skontaktować się pod adresem e-mail:  iod@opolskie.pl.</w:t>
      </w:r>
    </w:p>
    <w:p w14:paraId="69CA4264" w14:textId="77777777" w:rsidR="00FA452D" w:rsidRPr="00FA452D" w:rsidRDefault="00FA452D" w:rsidP="00FA452D">
      <w:pPr>
        <w:ind w:firstLine="36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>3.</w:t>
      </w:r>
      <w:r w:rsidRPr="00FA452D">
        <w:rPr>
          <w:rFonts w:ascii="Calibri" w:eastAsia="Calibri" w:hAnsi="Calibri"/>
          <w:sz w:val="22"/>
          <w:szCs w:val="22"/>
          <w:lang w:eastAsia="en-US"/>
        </w:rPr>
        <w:tab/>
        <w:t>Pani/Pana dane osobowe będą przetwarzane w celu:</w:t>
      </w:r>
    </w:p>
    <w:p w14:paraId="0F61D411" w14:textId="77777777" w:rsidR="00FA452D" w:rsidRPr="00FA452D" w:rsidRDefault="00FA452D" w:rsidP="00FA452D">
      <w:pPr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 xml:space="preserve">a) przyjęcia i weryfikacji wniosku, prowadzenia prac Komisji, przyznania nagrody oraz prowadzenia korespondencji związanej z procedurą – na podstawie art. 6 ust. 1 lit. e RODO, w związku z art. 7a ustawy z dnia 25 października 1991 r. o organizowaniu </w:t>
      </w:r>
      <w:r w:rsidRPr="00FA452D">
        <w:rPr>
          <w:rFonts w:ascii="Calibri" w:eastAsia="Calibri" w:hAnsi="Calibri"/>
          <w:sz w:val="22"/>
          <w:szCs w:val="22"/>
          <w:lang w:eastAsia="en-US"/>
        </w:rPr>
        <w:br/>
        <w:t>i prowadzeniu działalności kulturalnej oraz uchwałą nr LI/522/2023 Sejmiku Województwa Opolskiego z dnia 28 lutego 2023 r.;</w:t>
      </w:r>
    </w:p>
    <w:p w14:paraId="37114C92" w14:textId="77777777" w:rsidR="00FA452D" w:rsidRPr="00FA452D" w:rsidRDefault="00FA452D" w:rsidP="00FA452D">
      <w:pPr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>b) podania do publicznej wiadomości informacji o przyznanych nagrodach, w zakresie wynikającym z przepisów i uchwały regulującej procedurę – na podstawie art. 6 ust. 1 lit. c i e RODO;</w:t>
      </w:r>
    </w:p>
    <w:p w14:paraId="2DB33FF4" w14:textId="77777777" w:rsidR="00FA452D" w:rsidRPr="00FA452D" w:rsidRDefault="00FA452D" w:rsidP="00FA452D">
      <w:pPr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 xml:space="preserve">c) przechowywania i archiwizacji dokumentacji – na podstawie art. 6 ust. 1 lit. c RODO, </w:t>
      </w:r>
      <w:r w:rsidRPr="00FA452D">
        <w:rPr>
          <w:rFonts w:ascii="Calibri" w:eastAsia="Calibri" w:hAnsi="Calibri"/>
          <w:sz w:val="22"/>
          <w:szCs w:val="22"/>
          <w:lang w:eastAsia="en-US"/>
        </w:rPr>
        <w:br/>
        <w:t>w związku z przepisami kancelaryjno-archiwalnymi;</w:t>
      </w:r>
    </w:p>
    <w:p w14:paraId="50A92EFC" w14:textId="77777777" w:rsidR="00FA452D" w:rsidRPr="00FA452D" w:rsidRDefault="00FA452D" w:rsidP="00FA452D">
      <w:pPr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>d) publikacji Pani/Pana wizerunku lub dodatkowych materiałów promocyjnych, wykraczających poza obowiązkową publikację informacji o przyznaniu nagrody – wyłącznie na podstawie odrębnej, dobrowolnej zgody, zgodnie z art. 6 ust. 1 lit. a RODO.</w:t>
      </w:r>
    </w:p>
    <w:p w14:paraId="057C4DFF" w14:textId="77777777" w:rsidR="00FA452D" w:rsidRPr="00FA452D" w:rsidRDefault="00FA452D" w:rsidP="00FA452D">
      <w:pPr>
        <w:numPr>
          <w:ilvl w:val="0"/>
          <w:numId w:val="50"/>
        </w:num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>Jeżeli dane nie zostały pozyskane bezpośrednio od Pani/Pana, ich źródłem jest wnioskodawca zgłaszający kandydaturę lub źródła publicznie dostępne. Przetwarzane kategorie danych mogą obejmować dane identyfikacyjne, adresowe i kontaktowe.</w:t>
      </w:r>
    </w:p>
    <w:p w14:paraId="0CC8D7F4" w14:textId="77777777" w:rsidR="00FA452D" w:rsidRPr="00FA452D" w:rsidRDefault="00FA452D" w:rsidP="00FA452D">
      <w:pPr>
        <w:numPr>
          <w:ilvl w:val="0"/>
          <w:numId w:val="50"/>
        </w:num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>Odbiorcami danych mogą być osoby upoważnione przez administratora, członkowie Komisji oceniającej wnioski, podmioty świadczące usługi pocztowe, informatyczne, hostingowe, prawne, audytowe i archiwizacyjne oraz organy i podmioty uprawnione do otrzymania danych na podstawie przepisów prawa.</w:t>
      </w:r>
    </w:p>
    <w:p w14:paraId="1011547B" w14:textId="77777777" w:rsidR="00FA452D" w:rsidRPr="00FA452D" w:rsidRDefault="00FA452D" w:rsidP="00FA452D">
      <w:pPr>
        <w:numPr>
          <w:ilvl w:val="0"/>
          <w:numId w:val="50"/>
        </w:num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 xml:space="preserve">Informacje o przyznanych nagrodach, obejmujące niezbędny zakres danych laureata </w:t>
      </w:r>
      <w:r w:rsidRPr="00FA452D">
        <w:rPr>
          <w:rFonts w:ascii="Calibri" w:eastAsia="Calibri" w:hAnsi="Calibri"/>
          <w:sz w:val="22"/>
          <w:szCs w:val="22"/>
          <w:lang w:eastAsia="en-US"/>
        </w:rPr>
        <w:br/>
        <w:t>i przyznanej nagrody, tj. imię i nazwisko albo nazwę laureata oraz nazwę zabytku, zostaną podane do publicznej wiadomości w Biuletynie Informacji Publicznej. Dane adresowe i kontaktowe nie będą publikowane.</w:t>
      </w:r>
    </w:p>
    <w:p w14:paraId="03E2A5F0" w14:textId="77777777" w:rsidR="00FA452D" w:rsidRPr="00FA452D" w:rsidRDefault="00FA452D" w:rsidP="00FA452D">
      <w:pPr>
        <w:numPr>
          <w:ilvl w:val="0"/>
          <w:numId w:val="50"/>
        </w:num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 xml:space="preserve">Dane będą przechowywane przez okres niezbędny do przeprowadzenia procedury, a następnie zgodnie z przepisami kancelaryjno-archiwalnymi i kategorią archiwalną przypisaną dokumentacji w jednolitym rzeczowym wykazie akt obowiązującym </w:t>
      </w:r>
      <w:r w:rsidRPr="00FA452D">
        <w:rPr>
          <w:rFonts w:ascii="Calibri" w:eastAsia="Calibri" w:hAnsi="Calibri"/>
          <w:sz w:val="22"/>
          <w:szCs w:val="22"/>
          <w:lang w:eastAsia="en-US"/>
        </w:rPr>
        <w:br/>
        <w:t>u administratora. Dokumentacja zakwalifikowana do klasy 503 „Mecenat nad działalnością kulturalną” posiada kategorię archiwalną A. Dane związane z przyznawaniem nagród będą podlegały przeglądowi co 5 lat, zgodnie z art. 7a ust. 2a ustawy o organizowaniu i prowadzeniu działalności kulturalnej.</w:t>
      </w:r>
    </w:p>
    <w:p w14:paraId="2904A4F5" w14:textId="77777777" w:rsidR="00FA452D" w:rsidRPr="00FA452D" w:rsidRDefault="00FA452D" w:rsidP="00FA452D">
      <w:pPr>
        <w:numPr>
          <w:ilvl w:val="0"/>
          <w:numId w:val="50"/>
        </w:num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 xml:space="preserve">Na zasadach określonych w RODO przysługuje Pani/Panu prawo dostępu do danych </w:t>
      </w:r>
      <w:r w:rsidRPr="00FA452D">
        <w:rPr>
          <w:rFonts w:ascii="Calibri" w:eastAsia="Calibri" w:hAnsi="Calibri"/>
          <w:sz w:val="22"/>
          <w:szCs w:val="22"/>
          <w:lang w:eastAsia="en-US"/>
        </w:rPr>
        <w:br/>
        <w:t xml:space="preserve">i otrzymania ich kopii, sprostowania danych, ograniczenia ich przetwarzania, żądania </w:t>
      </w:r>
      <w:r w:rsidRPr="00FA452D">
        <w:rPr>
          <w:rFonts w:ascii="Calibri" w:eastAsia="Calibri" w:hAnsi="Calibri"/>
          <w:sz w:val="22"/>
          <w:szCs w:val="22"/>
          <w:lang w:eastAsia="en-US"/>
        </w:rPr>
        <w:lastRenderedPageBreak/>
        <w:t>usunięcia danych – jeżeli zachodzą przesłanki z art. 17 RODO – oraz wniesienia sprzeciwu wobec przetwarzania opartego na art. 6 ust. 1 lit. e RODO.</w:t>
      </w:r>
    </w:p>
    <w:p w14:paraId="32390A65" w14:textId="77777777" w:rsidR="00FA452D" w:rsidRPr="00FA452D" w:rsidRDefault="00FA452D" w:rsidP="00FA452D">
      <w:pPr>
        <w:numPr>
          <w:ilvl w:val="0"/>
          <w:numId w:val="50"/>
        </w:num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>W zakresie, w jakim dane są przetwarzane na podstawie zgody, przysługuje Pani/Panu prawo wycofania zgody w dowolnym momencie. Wycofanie zgody nie wpływa na zgodność z prawem przetwarzania dokonanego przed jej wycofaniem ani na przetwarzanie danych prowadzone na innych podstawach prawnych.</w:t>
      </w:r>
    </w:p>
    <w:p w14:paraId="515091CB" w14:textId="77777777" w:rsidR="00FA452D" w:rsidRPr="00FA452D" w:rsidRDefault="00FA452D" w:rsidP="00FA452D">
      <w:pPr>
        <w:numPr>
          <w:ilvl w:val="0"/>
          <w:numId w:val="50"/>
        </w:num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1AF5EF11" w14:textId="77777777" w:rsidR="00FA452D" w:rsidRPr="00FA452D" w:rsidRDefault="00FA452D" w:rsidP="00FA452D">
      <w:pPr>
        <w:numPr>
          <w:ilvl w:val="0"/>
          <w:numId w:val="50"/>
        </w:num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>Podanie danych wymaganych we wniosku jest niezbędne do rozpatrzenia kandydatury. Niepodanie tych danych może uniemożliwić udział w procedurze. Udzielenie zgody na publikację wizerunku i inne działania promocyjne jest dobrowolne, a jej nieudzielenie nie wpływa na ocenę wniosku ani możliwość otrzymania nagrody.</w:t>
      </w:r>
    </w:p>
    <w:p w14:paraId="67E11C3D" w14:textId="77777777" w:rsidR="00FA452D" w:rsidRPr="00FA452D" w:rsidRDefault="00FA452D" w:rsidP="00FA452D">
      <w:pPr>
        <w:numPr>
          <w:ilvl w:val="0"/>
          <w:numId w:val="50"/>
        </w:num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 xml:space="preserve">Wobec Pani/Pana nie będą podejmowane decyzje wyłącznie w sposób zautomatyzowany, </w:t>
      </w:r>
      <w:r w:rsidRPr="00FA452D">
        <w:rPr>
          <w:rFonts w:ascii="Calibri" w:eastAsia="Calibri" w:hAnsi="Calibri"/>
          <w:sz w:val="22"/>
          <w:szCs w:val="22"/>
          <w:lang w:eastAsia="en-US"/>
        </w:rPr>
        <w:br/>
        <w:t>w tym nie będzie stosowane profilowanie.</w:t>
      </w:r>
    </w:p>
    <w:p w14:paraId="420551C9" w14:textId="77777777" w:rsidR="00FA452D" w:rsidRPr="00FA452D" w:rsidRDefault="00FA452D" w:rsidP="00FA452D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11F6F00" w14:textId="77777777" w:rsidR="00FA452D" w:rsidRPr="00FA452D" w:rsidRDefault="00FA452D" w:rsidP="00FA452D">
      <w:pPr>
        <w:ind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DF22AD2" w14:textId="77777777" w:rsidR="00FA452D" w:rsidRPr="00FA452D" w:rsidRDefault="00FA452D" w:rsidP="00FA452D">
      <w:pPr>
        <w:ind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E616945" w14:textId="77777777" w:rsidR="00FA452D" w:rsidRPr="00FA452D" w:rsidRDefault="00FA452D" w:rsidP="00FA452D">
      <w:pPr>
        <w:ind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A1051A3" w14:textId="77777777" w:rsidR="00FA452D" w:rsidRPr="00FA452D" w:rsidRDefault="00FA452D" w:rsidP="00FA452D">
      <w:pPr>
        <w:ind w:left="4956" w:firstLine="708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br w:type="page"/>
      </w:r>
    </w:p>
    <w:p w14:paraId="7F189E52" w14:textId="77777777" w:rsidR="00FA452D" w:rsidRPr="00FA452D" w:rsidRDefault="00FA452D" w:rsidP="00FA452D">
      <w:pPr>
        <w:ind w:firstLine="709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6E7EB443" w14:textId="77777777" w:rsidR="00FA452D" w:rsidRPr="00FA452D" w:rsidRDefault="00FA452D" w:rsidP="00FA452D">
      <w:pPr>
        <w:ind w:firstLine="709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0DD64D94" w14:textId="77777777" w:rsidR="00FA452D" w:rsidRPr="00FA452D" w:rsidRDefault="00FA452D" w:rsidP="00FA452D">
      <w:pPr>
        <w:ind w:firstLine="709"/>
        <w:rPr>
          <w:rFonts w:ascii="Calibri" w:eastAsia="Calibri" w:hAnsi="Calibri"/>
          <w:b/>
          <w:bCs/>
          <w:sz w:val="22"/>
          <w:szCs w:val="22"/>
          <w:u w:val="single"/>
          <w:lang w:eastAsia="en-US"/>
        </w:rPr>
      </w:pPr>
    </w:p>
    <w:p w14:paraId="716AD525" w14:textId="77777777" w:rsidR="00FA452D" w:rsidRPr="00FA452D" w:rsidRDefault="00FA452D" w:rsidP="00FA452D">
      <w:pPr>
        <w:ind w:firstLine="709"/>
        <w:jc w:val="center"/>
        <w:rPr>
          <w:rFonts w:ascii="Calibri" w:eastAsia="Calibri" w:hAnsi="Calibri"/>
          <w:b/>
          <w:bCs/>
          <w:sz w:val="22"/>
          <w:szCs w:val="22"/>
          <w:u w:val="single"/>
          <w:lang w:eastAsia="en-US"/>
        </w:rPr>
      </w:pPr>
    </w:p>
    <w:p w14:paraId="2A7FD6FE" w14:textId="77777777" w:rsidR="00FA452D" w:rsidRPr="00FA452D" w:rsidRDefault="00FA452D" w:rsidP="00FA452D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05678D24" w14:textId="77777777" w:rsidR="00FA452D" w:rsidRPr="00FA452D" w:rsidRDefault="00FA452D" w:rsidP="00FA452D">
      <w:pPr>
        <w:ind w:firstLine="709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FA452D">
        <w:rPr>
          <w:rFonts w:ascii="Calibri" w:eastAsia="Calibri" w:hAnsi="Calibri"/>
          <w:b/>
          <w:bCs/>
          <w:sz w:val="22"/>
          <w:szCs w:val="22"/>
          <w:lang w:eastAsia="en-US"/>
        </w:rPr>
        <w:t>DOBROWOLNA ZGODA NA PUBLIKACJĘ DANYCH W CELACH PROMOCYJNYCH</w:t>
      </w:r>
    </w:p>
    <w:p w14:paraId="709E60C3" w14:textId="77777777" w:rsidR="00FA452D" w:rsidRPr="00FA452D" w:rsidRDefault="00FA452D" w:rsidP="00FA452D">
      <w:pPr>
        <w:ind w:firstLine="709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06F30C02" w14:textId="77777777" w:rsidR="00FA452D" w:rsidRPr="00FA452D" w:rsidRDefault="00FA452D" w:rsidP="00FA452D">
      <w:pPr>
        <w:ind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>Wyrażam zgodę na przetwarzanie przez Zarząd Województwa Opolskiego mojego imienia, nazwiska oraz wizerunku w celu informowania o gali i przyznanej nagrodzie, a także promocji działalności kulturalnej Województwa Opolskiego, poprzez publikację na stronach internetowych Samorządu Województwa Opolskiego (www.opolskie.pl; www.facebook.com/opolskie/; www.facebook.com/opolskimagnes) w materiałach informacyjnych i promocyjnych oraz przekazanie materiałów mediom.</w:t>
      </w:r>
    </w:p>
    <w:p w14:paraId="3520633F" w14:textId="77777777" w:rsidR="00FA452D" w:rsidRPr="00FA452D" w:rsidRDefault="00FA452D" w:rsidP="00FA452D">
      <w:pPr>
        <w:ind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>Zostałam/Zostałem poinformowana/poinformowany, że zgoda jest dobrowolna, a jej nieudzielenie nie wpływa na możliwość otrzymania nagrody ani udziału w gali. Zgodę mogę wycofać w każdym czasie, kontaktując się z administratorem pod adresem e-mail: umwo@opolskie.pl.</w:t>
      </w:r>
    </w:p>
    <w:p w14:paraId="368C3C68" w14:textId="77777777" w:rsidR="00FA452D" w:rsidRPr="00FA452D" w:rsidRDefault="00FA452D" w:rsidP="00FA452D">
      <w:pPr>
        <w:ind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 xml:space="preserve">Wycofanie zgody nie wpływa na zgodność z prawem działań podjętych przed jej wycofaniem. </w:t>
      </w:r>
    </w:p>
    <w:p w14:paraId="3CF6376D" w14:textId="77777777" w:rsidR="00FA452D" w:rsidRPr="00FA452D" w:rsidRDefault="00FA452D" w:rsidP="00FA452D">
      <w:pPr>
        <w:ind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4CB91BAD" w14:textId="77777777" w:rsidR="00FA452D" w:rsidRPr="00FA452D" w:rsidRDefault="00FA452D" w:rsidP="00FA452D">
      <w:pPr>
        <w:ind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>□ Wyrażam zgodę.</w:t>
      </w:r>
    </w:p>
    <w:p w14:paraId="746795D5" w14:textId="77777777" w:rsidR="00FA452D" w:rsidRPr="00FA452D" w:rsidRDefault="00FA452D" w:rsidP="00FA452D">
      <w:pPr>
        <w:ind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4EC125A" w14:textId="77777777" w:rsidR="00FA452D" w:rsidRPr="00FA452D" w:rsidRDefault="00FA452D" w:rsidP="00FA452D">
      <w:pPr>
        <w:ind w:left="4248"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F88D7D8" w14:textId="77777777" w:rsidR="00FA452D" w:rsidRPr="00FA452D" w:rsidRDefault="00FA452D" w:rsidP="00FA452D">
      <w:pPr>
        <w:ind w:left="4248"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FCD4872" w14:textId="77777777" w:rsidR="00FA452D" w:rsidRPr="00FA452D" w:rsidRDefault="00FA452D" w:rsidP="00FA452D">
      <w:pPr>
        <w:ind w:left="4248"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161021F" w14:textId="77777777" w:rsidR="00FA452D" w:rsidRPr="00FA452D" w:rsidRDefault="00FA452D" w:rsidP="00FA452D">
      <w:pPr>
        <w:ind w:left="4248"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 xml:space="preserve">Imię i nazwisko: </w:t>
      </w:r>
    </w:p>
    <w:p w14:paraId="319B4EC2" w14:textId="77777777" w:rsidR="00FA452D" w:rsidRPr="00FA452D" w:rsidRDefault="00FA452D" w:rsidP="00FA452D">
      <w:pPr>
        <w:ind w:left="4248"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E2926BE" w14:textId="77777777" w:rsidR="00FA452D" w:rsidRPr="00FA452D" w:rsidRDefault="00FA452D" w:rsidP="00FA452D">
      <w:pPr>
        <w:ind w:left="4248"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BC01EB0" w14:textId="77777777" w:rsidR="00FA452D" w:rsidRPr="00FA452D" w:rsidRDefault="00FA452D" w:rsidP="00FA452D">
      <w:pPr>
        <w:ind w:left="4248"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>...................................................................</w:t>
      </w:r>
    </w:p>
    <w:p w14:paraId="146633B6" w14:textId="77777777" w:rsidR="00FA452D" w:rsidRPr="00FA452D" w:rsidRDefault="00FA452D" w:rsidP="00FA452D">
      <w:pPr>
        <w:ind w:left="4248"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FDA84A4" w14:textId="77777777" w:rsidR="00FA452D" w:rsidRPr="00FA452D" w:rsidRDefault="00FA452D" w:rsidP="00FA452D">
      <w:pPr>
        <w:ind w:left="4248"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D1F51E8" w14:textId="77777777" w:rsidR="00FA452D" w:rsidRPr="00FA452D" w:rsidRDefault="00FA452D" w:rsidP="00FA452D">
      <w:pPr>
        <w:ind w:left="4248"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 xml:space="preserve">Czytelny podpis: </w:t>
      </w:r>
    </w:p>
    <w:p w14:paraId="65961250" w14:textId="77777777" w:rsidR="00FA452D" w:rsidRPr="00FA452D" w:rsidRDefault="00FA452D" w:rsidP="00FA452D">
      <w:pPr>
        <w:ind w:left="4248"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9496998" w14:textId="77777777" w:rsidR="00FA452D" w:rsidRPr="00FA452D" w:rsidRDefault="00FA452D" w:rsidP="00FA452D">
      <w:pPr>
        <w:ind w:left="4248"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064C097" w14:textId="77777777" w:rsidR="00FA452D" w:rsidRPr="00FA452D" w:rsidRDefault="00FA452D" w:rsidP="00FA452D">
      <w:pPr>
        <w:ind w:left="4248"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>...................................................................</w:t>
      </w:r>
    </w:p>
    <w:p w14:paraId="543D2890" w14:textId="77777777" w:rsidR="00FA452D" w:rsidRPr="00FA452D" w:rsidRDefault="00FA452D" w:rsidP="00FA452D">
      <w:pPr>
        <w:ind w:left="4248"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949EFA2" w14:textId="77777777" w:rsidR="00FA452D" w:rsidRPr="00FA452D" w:rsidRDefault="00FA452D" w:rsidP="00FA452D">
      <w:pPr>
        <w:ind w:left="4248"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>Miejscowość i data:</w:t>
      </w:r>
    </w:p>
    <w:p w14:paraId="347AF318" w14:textId="77777777" w:rsidR="00FA452D" w:rsidRPr="00FA452D" w:rsidRDefault="00FA452D" w:rsidP="00FA452D">
      <w:pPr>
        <w:ind w:left="4248"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BCCA001" w14:textId="77777777" w:rsidR="00FA452D" w:rsidRPr="00FA452D" w:rsidRDefault="00FA452D" w:rsidP="00FA452D">
      <w:pPr>
        <w:ind w:left="4248"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42340B9" w14:textId="77777777" w:rsidR="00FA452D" w:rsidRPr="00FA452D" w:rsidRDefault="00FA452D" w:rsidP="00FA452D">
      <w:pPr>
        <w:ind w:left="4248"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>...................................................................</w:t>
      </w:r>
    </w:p>
    <w:p w14:paraId="7776C482" w14:textId="77777777" w:rsidR="00FA452D" w:rsidRPr="00FA452D" w:rsidRDefault="00FA452D" w:rsidP="00FA452D">
      <w:pPr>
        <w:ind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25D9E1F" w14:textId="77777777" w:rsidR="00FA452D" w:rsidRPr="00FA452D" w:rsidRDefault="00FA452D" w:rsidP="00FA452D">
      <w:pPr>
        <w:ind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C87DE81" w14:textId="77777777" w:rsidR="00FA452D" w:rsidRPr="00FA452D" w:rsidRDefault="00FA452D" w:rsidP="00FA452D">
      <w:pPr>
        <w:ind w:firstLine="709"/>
        <w:jc w:val="right"/>
        <w:rPr>
          <w:rFonts w:ascii="Calibri" w:eastAsia="Calibri" w:hAnsi="Calibri"/>
          <w:sz w:val="22"/>
          <w:szCs w:val="22"/>
          <w:lang w:eastAsia="en-US"/>
        </w:rPr>
      </w:pPr>
    </w:p>
    <w:p w14:paraId="036FF380" w14:textId="77777777" w:rsidR="00FA452D" w:rsidRPr="00FA452D" w:rsidRDefault="00FA452D" w:rsidP="00FA452D">
      <w:pPr>
        <w:ind w:firstLine="709"/>
        <w:jc w:val="right"/>
        <w:rPr>
          <w:rFonts w:ascii="Calibri" w:eastAsia="Calibri" w:hAnsi="Calibri"/>
          <w:sz w:val="22"/>
          <w:szCs w:val="22"/>
          <w:lang w:eastAsia="en-US"/>
        </w:rPr>
      </w:pPr>
    </w:p>
    <w:p w14:paraId="78DD3A0E" w14:textId="77777777" w:rsidR="00FA452D" w:rsidRPr="00FA452D" w:rsidRDefault="00FA452D" w:rsidP="00FA452D">
      <w:pPr>
        <w:ind w:firstLine="709"/>
        <w:jc w:val="right"/>
        <w:rPr>
          <w:rFonts w:ascii="Calibri" w:eastAsia="Calibri" w:hAnsi="Calibri"/>
          <w:sz w:val="22"/>
          <w:szCs w:val="22"/>
          <w:lang w:eastAsia="en-US"/>
        </w:rPr>
      </w:pPr>
    </w:p>
    <w:p w14:paraId="5A093301" w14:textId="77777777" w:rsidR="00FA452D" w:rsidRPr="00FA452D" w:rsidRDefault="00FA452D" w:rsidP="00FA452D">
      <w:pPr>
        <w:ind w:firstLine="709"/>
        <w:jc w:val="right"/>
        <w:rPr>
          <w:rFonts w:ascii="Calibri" w:eastAsia="Calibri" w:hAnsi="Calibri"/>
          <w:sz w:val="22"/>
          <w:szCs w:val="22"/>
          <w:lang w:eastAsia="en-US"/>
        </w:rPr>
      </w:pPr>
    </w:p>
    <w:p w14:paraId="2DF69A63" w14:textId="77777777" w:rsidR="00FA452D" w:rsidRPr="00FA452D" w:rsidRDefault="00FA452D" w:rsidP="00FA452D">
      <w:pPr>
        <w:shd w:val="clear" w:color="auto" w:fill="FFFFFF"/>
        <w:suppressAutoHyphens/>
        <w:ind w:left="4956" w:firstLine="708"/>
        <w:rPr>
          <w:rFonts w:ascii="Calibri" w:hAnsi="Calibri"/>
          <w:sz w:val="22"/>
          <w:szCs w:val="22"/>
          <w:lang w:eastAsia="zh-CN"/>
        </w:rPr>
      </w:pPr>
      <w:r w:rsidRPr="00FA452D">
        <w:rPr>
          <w:rFonts w:ascii="Calibri" w:hAnsi="Calibri" w:cs="Calibri"/>
          <w:color w:val="000000"/>
          <w:sz w:val="20"/>
          <w:szCs w:val="20"/>
          <w:lang w:eastAsia="zh-CN"/>
        </w:rPr>
        <w:br w:type="page"/>
      </w:r>
    </w:p>
    <w:p w14:paraId="688D8674" w14:textId="77777777" w:rsidR="00FA452D" w:rsidRPr="00FA452D" w:rsidRDefault="00FA452D" w:rsidP="00FA452D">
      <w:pPr>
        <w:ind w:firstLine="709"/>
        <w:jc w:val="right"/>
        <w:rPr>
          <w:rFonts w:ascii="Calibri" w:eastAsia="Calibri" w:hAnsi="Calibri"/>
          <w:sz w:val="22"/>
          <w:szCs w:val="22"/>
          <w:lang w:eastAsia="en-US"/>
        </w:rPr>
      </w:pPr>
    </w:p>
    <w:p w14:paraId="186BFCB7" w14:textId="77777777" w:rsidR="00FA452D" w:rsidRPr="00FA452D" w:rsidRDefault="00FA452D" w:rsidP="00FA452D">
      <w:pPr>
        <w:ind w:firstLine="709"/>
        <w:jc w:val="right"/>
        <w:rPr>
          <w:rFonts w:ascii="Calibri" w:eastAsia="Calibri" w:hAnsi="Calibri"/>
          <w:sz w:val="22"/>
          <w:szCs w:val="22"/>
          <w:lang w:eastAsia="en-US"/>
        </w:rPr>
      </w:pPr>
    </w:p>
    <w:p w14:paraId="01CAB387" w14:textId="77777777" w:rsidR="00FA452D" w:rsidRPr="00FA452D" w:rsidRDefault="00FA452D" w:rsidP="00FA452D">
      <w:pPr>
        <w:ind w:firstLine="709"/>
        <w:jc w:val="right"/>
        <w:rPr>
          <w:rFonts w:ascii="Calibri" w:eastAsia="Calibri" w:hAnsi="Calibri"/>
          <w:sz w:val="22"/>
          <w:szCs w:val="22"/>
          <w:lang w:eastAsia="en-US"/>
        </w:rPr>
      </w:pPr>
    </w:p>
    <w:p w14:paraId="5855FA9D" w14:textId="77777777" w:rsidR="00FA452D" w:rsidRPr="00FA452D" w:rsidRDefault="00FA452D" w:rsidP="00FA452D">
      <w:pPr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FA452D">
        <w:rPr>
          <w:rFonts w:ascii="Calibri" w:eastAsia="Calibri" w:hAnsi="Calibri"/>
          <w:b/>
          <w:sz w:val="22"/>
          <w:szCs w:val="22"/>
          <w:lang w:eastAsia="en-US"/>
        </w:rPr>
        <w:t>ZEZWOLENIE NA WYKORZYSTANIE I ROZPOWESZECHNIANIE WIZERUNKU</w:t>
      </w:r>
    </w:p>
    <w:p w14:paraId="757C3832" w14:textId="77777777" w:rsidR="00FA452D" w:rsidRPr="00FA452D" w:rsidRDefault="00FA452D" w:rsidP="00FA452D">
      <w:pPr>
        <w:rPr>
          <w:rFonts w:ascii="Calibri" w:eastAsia="Calibri" w:hAnsi="Calibri"/>
          <w:sz w:val="22"/>
          <w:szCs w:val="22"/>
          <w:lang w:eastAsia="en-US"/>
        </w:rPr>
      </w:pPr>
    </w:p>
    <w:p w14:paraId="3984BADE" w14:textId="77777777" w:rsidR="00FA452D" w:rsidRPr="00FA452D" w:rsidRDefault="00FA452D" w:rsidP="00FA452D">
      <w:pPr>
        <w:rPr>
          <w:rFonts w:ascii="Calibri" w:eastAsia="Calibri" w:hAnsi="Calibri"/>
          <w:sz w:val="22"/>
          <w:szCs w:val="22"/>
          <w:lang w:eastAsia="en-US"/>
        </w:rPr>
      </w:pPr>
    </w:p>
    <w:p w14:paraId="3401B549" w14:textId="77777777" w:rsidR="00FA452D" w:rsidRPr="00FA452D" w:rsidRDefault="00FA452D" w:rsidP="00FA452D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09474CE" w14:textId="77777777" w:rsidR="00FA452D" w:rsidRPr="00FA452D" w:rsidRDefault="00FA452D" w:rsidP="00FA452D">
      <w:pPr>
        <w:ind w:firstLine="708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>Na podstawie art. 81 ust. 1 ustawy z dnia 4 lutego 1994 r. o prawie autorskim i prawach pokrewnych zezwalam Zarządowi Województwa Opolskiego na nieodpłatne utrwalanie oraz rozpowszechnianie mojego wizerunku, utrwalonego na fotografiach lub nagraniach wykonanych podczas gali wręczenia Nagród Marszałka Województwa Opolskiego „Zabytek na Medal” w dniu 11.12.2026 r.</w:t>
      </w:r>
    </w:p>
    <w:p w14:paraId="1A51E106" w14:textId="77777777" w:rsidR="00FA452D" w:rsidRPr="00FA452D" w:rsidRDefault="00FA452D" w:rsidP="00FA452D">
      <w:pPr>
        <w:ind w:firstLine="708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>Zezwolenie obejmuje publikację materiałów na stronach internetowych Samorządu Województwa Opolskiego (www.opolskie.pl; www.facebook.com/opolskie/; www.facebook.com/opolskimagnes) w materiałach informacyjnych i promocyjnych oraz ich przekazanie mediom w celu informowania o wydarzeniu i promocji działalności kulturalnej Województwa Opolskiego.</w:t>
      </w:r>
    </w:p>
    <w:p w14:paraId="52326305" w14:textId="77777777" w:rsidR="00FA452D" w:rsidRPr="00FA452D" w:rsidRDefault="00FA452D" w:rsidP="00FA452D">
      <w:pPr>
        <w:ind w:firstLine="708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>Dopuszczam kadrowanie, zmianę rozmiaru oraz inne techniczne opracowanie materiału, pod warunkiem że nie narusza ono mojego dobrego imienia, godności ani nie prowadzi do wykorzystania wizerunku w celu innym niż wskazany powyżej.</w:t>
      </w:r>
    </w:p>
    <w:p w14:paraId="720D875D" w14:textId="77777777" w:rsidR="00FA452D" w:rsidRPr="00FA452D" w:rsidRDefault="00FA452D" w:rsidP="00FA452D">
      <w:pPr>
        <w:ind w:firstLine="708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 xml:space="preserve">Zezwolenie nie obejmuje wykorzystania wizerunku do reklamy komercyjnych produktów lub usług ani przekazywania go innym podmiotom do celów niezwiązanych z informowaniem </w:t>
      </w:r>
      <w:r w:rsidRPr="00FA452D">
        <w:rPr>
          <w:rFonts w:ascii="Calibri" w:eastAsia="Calibri" w:hAnsi="Calibri"/>
          <w:sz w:val="22"/>
          <w:szCs w:val="22"/>
          <w:lang w:eastAsia="en-US"/>
        </w:rPr>
        <w:br/>
        <w:t>o wydarzeniu i promocją działalności kulturalnej Województwa Opolskiego.</w:t>
      </w:r>
    </w:p>
    <w:p w14:paraId="0C0EDEBE" w14:textId="77777777" w:rsidR="00FA452D" w:rsidRPr="00FA452D" w:rsidRDefault="00FA452D" w:rsidP="00FA452D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183DE7D" w14:textId="77777777" w:rsidR="00FA452D" w:rsidRPr="00FA452D" w:rsidRDefault="00FA452D" w:rsidP="00FA452D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>□ Udzielam zezwolenia.</w:t>
      </w:r>
    </w:p>
    <w:p w14:paraId="2AFB357B" w14:textId="77777777" w:rsidR="00FA452D" w:rsidRPr="00FA452D" w:rsidRDefault="00FA452D" w:rsidP="00FA452D">
      <w:pPr>
        <w:rPr>
          <w:rFonts w:ascii="Calibri" w:eastAsia="Calibri" w:hAnsi="Calibri"/>
          <w:sz w:val="22"/>
          <w:szCs w:val="22"/>
          <w:lang w:eastAsia="en-US"/>
        </w:rPr>
      </w:pPr>
    </w:p>
    <w:p w14:paraId="023F81E2" w14:textId="77777777" w:rsidR="00FA452D" w:rsidRPr="00FA452D" w:rsidRDefault="00FA452D" w:rsidP="00FA452D">
      <w:pPr>
        <w:rPr>
          <w:rFonts w:ascii="Calibri" w:eastAsia="Calibri" w:hAnsi="Calibri"/>
          <w:sz w:val="22"/>
          <w:szCs w:val="22"/>
          <w:lang w:eastAsia="en-US"/>
        </w:rPr>
      </w:pPr>
    </w:p>
    <w:p w14:paraId="5966788B" w14:textId="77777777" w:rsidR="00FA452D" w:rsidRPr="00FA452D" w:rsidRDefault="00FA452D" w:rsidP="00FA452D">
      <w:pPr>
        <w:ind w:left="4248"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 xml:space="preserve">Imię i nazwisko: </w:t>
      </w:r>
    </w:p>
    <w:p w14:paraId="4B2B443D" w14:textId="77777777" w:rsidR="00FA452D" w:rsidRPr="00FA452D" w:rsidRDefault="00FA452D" w:rsidP="00FA452D">
      <w:pPr>
        <w:ind w:left="4248"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5E5BD8A" w14:textId="77777777" w:rsidR="00FA452D" w:rsidRPr="00FA452D" w:rsidRDefault="00FA452D" w:rsidP="00FA452D">
      <w:pPr>
        <w:ind w:left="4248"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9A527C1" w14:textId="77777777" w:rsidR="00FA452D" w:rsidRPr="00FA452D" w:rsidRDefault="00FA452D" w:rsidP="00FA452D">
      <w:pPr>
        <w:ind w:left="4248"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>...................................................................</w:t>
      </w:r>
    </w:p>
    <w:p w14:paraId="7FF30208" w14:textId="77777777" w:rsidR="00FA452D" w:rsidRPr="00FA452D" w:rsidRDefault="00FA452D" w:rsidP="00FA452D">
      <w:pPr>
        <w:ind w:left="4248"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8A1F4D4" w14:textId="77777777" w:rsidR="00FA452D" w:rsidRPr="00FA452D" w:rsidRDefault="00FA452D" w:rsidP="00FA452D">
      <w:pPr>
        <w:ind w:left="4248"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83A2FAC" w14:textId="77777777" w:rsidR="00FA452D" w:rsidRPr="00FA452D" w:rsidRDefault="00FA452D" w:rsidP="00FA452D">
      <w:pPr>
        <w:ind w:left="4248"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 xml:space="preserve">Czytelny podpis: </w:t>
      </w:r>
    </w:p>
    <w:p w14:paraId="1B43BE57" w14:textId="77777777" w:rsidR="00FA452D" w:rsidRPr="00FA452D" w:rsidRDefault="00FA452D" w:rsidP="00FA452D">
      <w:pPr>
        <w:ind w:left="4248"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0E9D5D1" w14:textId="77777777" w:rsidR="00FA452D" w:rsidRPr="00FA452D" w:rsidRDefault="00FA452D" w:rsidP="00FA452D">
      <w:pPr>
        <w:ind w:left="4248"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5BC6DF7" w14:textId="77777777" w:rsidR="00FA452D" w:rsidRPr="00FA452D" w:rsidRDefault="00FA452D" w:rsidP="00FA452D">
      <w:pPr>
        <w:ind w:left="4248"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>...................................................................</w:t>
      </w:r>
    </w:p>
    <w:p w14:paraId="58D3A207" w14:textId="77777777" w:rsidR="00FA452D" w:rsidRPr="00FA452D" w:rsidRDefault="00FA452D" w:rsidP="00FA452D">
      <w:pPr>
        <w:ind w:left="4248"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9FBC5C7" w14:textId="77777777" w:rsidR="00FA452D" w:rsidRPr="00FA452D" w:rsidRDefault="00FA452D" w:rsidP="00FA452D">
      <w:pPr>
        <w:ind w:left="4248"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>Miejscowość i data:</w:t>
      </w:r>
    </w:p>
    <w:p w14:paraId="5ADF37F6" w14:textId="77777777" w:rsidR="00FA452D" w:rsidRPr="00FA452D" w:rsidRDefault="00FA452D" w:rsidP="00FA452D">
      <w:pPr>
        <w:ind w:left="4248"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072BBF2" w14:textId="77777777" w:rsidR="00FA452D" w:rsidRPr="00FA452D" w:rsidRDefault="00FA452D" w:rsidP="00FA452D">
      <w:pPr>
        <w:ind w:left="4248"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CA11C1E" w14:textId="77777777" w:rsidR="00FA452D" w:rsidRPr="00FA452D" w:rsidRDefault="00FA452D" w:rsidP="00FA452D">
      <w:pPr>
        <w:ind w:left="4248"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>...................................................................</w:t>
      </w:r>
    </w:p>
    <w:p w14:paraId="1BC05F47" w14:textId="77777777" w:rsidR="00FA452D" w:rsidRPr="00FA452D" w:rsidRDefault="00FA452D" w:rsidP="00FA452D">
      <w:pPr>
        <w:ind w:left="4956"/>
        <w:rPr>
          <w:rFonts w:ascii="Calibri" w:eastAsia="Calibri" w:hAnsi="Calibri"/>
          <w:sz w:val="22"/>
          <w:szCs w:val="22"/>
          <w:lang w:eastAsia="en-US"/>
        </w:rPr>
      </w:pPr>
      <w:r w:rsidRPr="00FA452D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65DD62CA" w14:textId="77777777" w:rsidR="00136BB5" w:rsidRPr="00136BB5" w:rsidRDefault="00136BB5" w:rsidP="00136BB5">
      <w:pPr>
        <w:pStyle w:val="Bezodstpw"/>
        <w:spacing w:line="276" w:lineRule="auto"/>
        <w:jc w:val="both"/>
        <w:rPr>
          <w:rFonts w:cs="Calibri"/>
          <w:bCs/>
        </w:rPr>
      </w:pPr>
    </w:p>
    <w:sectPr w:rsidR="00136BB5" w:rsidRPr="00136BB5" w:rsidSect="003659C6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F3AE7" w14:textId="77777777" w:rsidR="00701C1C" w:rsidRDefault="00701C1C" w:rsidP="006B1602">
      <w:r>
        <w:separator/>
      </w:r>
    </w:p>
  </w:endnote>
  <w:endnote w:type="continuationSeparator" w:id="0">
    <w:p w14:paraId="1849E860" w14:textId="77777777" w:rsidR="00701C1C" w:rsidRDefault="00701C1C" w:rsidP="006B1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066BE" w14:textId="77777777" w:rsidR="00701C1C" w:rsidRDefault="00701C1C" w:rsidP="006B1602">
      <w:r>
        <w:separator/>
      </w:r>
    </w:p>
  </w:footnote>
  <w:footnote w:type="continuationSeparator" w:id="0">
    <w:p w14:paraId="25DCACAB" w14:textId="77777777" w:rsidR="00701C1C" w:rsidRDefault="00701C1C" w:rsidP="006B16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E9841DF4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color w:val="000000"/>
        <w:sz w:val="22"/>
        <w:szCs w:val="22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" w15:restartNumberingAfterBreak="0">
    <w:nsid w:val="00000008"/>
    <w:multiLevelType w:val="singleLevel"/>
    <w:tmpl w:val="00000008"/>
    <w:name w:val="WW8Num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D"/>
    <w:multiLevelType w:val="multilevel"/>
    <w:tmpl w:val="DFF0BDAE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3365F52"/>
    <w:multiLevelType w:val="hybridMultilevel"/>
    <w:tmpl w:val="88C46298"/>
    <w:lvl w:ilvl="0" w:tplc="B956B3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6903F5"/>
    <w:multiLevelType w:val="hybridMultilevel"/>
    <w:tmpl w:val="DDE08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CF2DA4"/>
    <w:multiLevelType w:val="hybridMultilevel"/>
    <w:tmpl w:val="04F467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CF0A50"/>
    <w:multiLevelType w:val="hybridMultilevel"/>
    <w:tmpl w:val="1820F5C2"/>
    <w:lvl w:ilvl="0" w:tplc="D0A87B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317F1B"/>
    <w:multiLevelType w:val="hybridMultilevel"/>
    <w:tmpl w:val="04F6B5B6"/>
    <w:lvl w:ilvl="0" w:tplc="17A6888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065266E"/>
    <w:multiLevelType w:val="hybridMultilevel"/>
    <w:tmpl w:val="E3D28008"/>
    <w:lvl w:ilvl="0" w:tplc="29389F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751A6C"/>
    <w:multiLevelType w:val="hybridMultilevel"/>
    <w:tmpl w:val="B2CE0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4F41CD"/>
    <w:multiLevelType w:val="hybridMultilevel"/>
    <w:tmpl w:val="6E6A776E"/>
    <w:lvl w:ilvl="0" w:tplc="A24840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E05974"/>
    <w:multiLevelType w:val="hybridMultilevel"/>
    <w:tmpl w:val="FC9CB6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055932"/>
    <w:multiLevelType w:val="hybridMultilevel"/>
    <w:tmpl w:val="130C2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D94D3E"/>
    <w:multiLevelType w:val="hybridMultilevel"/>
    <w:tmpl w:val="FAEA8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E4629B"/>
    <w:multiLevelType w:val="hybridMultilevel"/>
    <w:tmpl w:val="6232B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3A60A6"/>
    <w:multiLevelType w:val="hybridMultilevel"/>
    <w:tmpl w:val="1A188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6A7BDC"/>
    <w:multiLevelType w:val="hybridMultilevel"/>
    <w:tmpl w:val="06F2BD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4D0CE9"/>
    <w:multiLevelType w:val="hybridMultilevel"/>
    <w:tmpl w:val="9FB2F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670B08"/>
    <w:multiLevelType w:val="hybridMultilevel"/>
    <w:tmpl w:val="E34462FA"/>
    <w:lvl w:ilvl="0" w:tplc="6B52A9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Arial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10"/>
        </w:tabs>
        <w:ind w:left="101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730"/>
        </w:tabs>
        <w:ind w:left="173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450"/>
        </w:tabs>
        <w:ind w:left="245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170"/>
        </w:tabs>
        <w:ind w:left="317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890"/>
        </w:tabs>
        <w:ind w:left="389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10"/>
        </w:tabs>
        <w:ind w:left="461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30"/>
        </w:tabs>
        <w:ind w:left="533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050"/>
        </w:tabs>
        <w:ind w:left="6050" w:hanging="180"/>
      </w:pPr>
    </w:lvl>
  </w:abstractNum>
  <w:abstractNum w:abstractNumId="23" w15:restartNumberingAfterBreak="0">
    <w:nsid w:val="3568079F"/>
    <w:multiLevelType w:val="hybridMultilevel"/>
    <w:tmpl w:val="1012F1D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B5A2E88"/>
    <w:multiLevelType w:val="hybridMultilevel"/>
    <w:tmpl w:val="840EA4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EA2F06"/>
    <w:multiLevelType w:val="hybridMultilevel"/>
    <w:tmpl w:val="FFA05B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373015"/>
    <w:multiLevelType w:val="hybridMultilevel"/>
    <w:tmpl w:val="80CA5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837FE7"/>
    <w:multiLevelType w:val="hybridMultilevel"/>
    <w:tmpl w:val="FC9CB6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9C7DC8"/>
    <w:multiLevelType w:val="hybridMultilevel"/>
    <w:tmpl w:val="010A2F1E"/>
    <w:lvl w:ilvl="0" w:tplc="E2F43466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7533A"/>
    <w:multiLevelType w:val="hybridMultilevel"/>
    <w:tmpl w:val="FE0EEDE2"/>
    <w:lvl w:ilvl="0" w:tplc="B0ECFA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A5555DF"/>
    <w:multiLevelType w:val="hybridMultilevel"/>
    <w:tmpl w:val="0576F6F8"/>
    <w:lvl w:ilvl="0" w:tplc="3700869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837DB"/>
    <w:multiLevelType w:val="hybridMultilevel"/>
    <w:tmpl w:val="1B9A3E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CC4FCA"/>
    <w:multiLevelType w:val="hybridMultilevel"/>
    <w:tmpl w:val="65028C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2670994"/>
    <w:multiLevelType w:val="hybridMultilevel"/>
    <w:tmpl w:val="A6FC8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E74AF7"/>
    <w:multiLevelType w:val="hybridMultilevel"/>
    <w:tmpl w:val="05D89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2D36FF"/>
    <w:multiLevelType w:val="hybridMultilevel"/>
    <w:tmpl w:val="62A6CF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317F07"/>
    <w:multiLevelType w:val="hybridMultilevel"/>
    <w:tmpl w:val="45F40958"/>
    <w:lvl w:ilvl="0" w:tplc="D376F4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A61148"/>
    <w:multiLevelType w:val="hybridMultilevel"/>
    <w:tmpl w:val="33E41F58"/>
    <w:lvl w:ilvl="0" w:tplc="D982F2C0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2F47059"/>
    <w:multiLevelType w:val="hybridMultilevel"/>
    <w:tmpl w:val="4DDE9E98"/>
    <w:lvl w:ilvl="0" w:tplc="9D4E3854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HAnsi"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8BF2519"/>
    <w:multiLevelType w:val="hybridMultilevel"/>
    <w:tmpl w:val="59D24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A86F96"/>
    <w:multiLevelType w:val="hybridMultilevel"/>
    <w:tmpl w:val="1940224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B8B01D5"/>
    <w:multiLevelType w:val="hybridMultilevel"/>
    <w:tmpl w:val="D4CAD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5262D0"/>
    <w:multiLevelType w:val="hybridMultilevel"/>
    <w:tmpl w:val="4E72D2AC"/>
    <w:lvl w:ilvl="0" w:tplc="9DF0ADF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Arial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43" w15:restartNumberingAfterBreak="0">
    <w:nsid w:val="74232EAB"/>
    <w:multiLevelType w:val="hybridMultilevel"/>
    <w:tmpl w:val="463E2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844214"/>
    <w:multiLevelType w:val="hybridMultilevel"/>
    <w:tmpl w:val="97CCF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B743C4"/>
    <w:multiLevelType w:val="hybridMultilevel"/>
    <w:tmpl w:val="F0CC73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F24750"/>
    <w:multiLevelType w:val="hybridMultilevel"/>
    <w:tmpl w:val="3D9040D6"/>
    <w:lvl w:ilvl="0" w:tplc="0415000F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255284">
    <w:abstractNumId w:val="2"/>
  </w:num>
  <w:num w:numId="2" w16cid:durableId="1822696787">
    <w:abstractNumId w:val="3"/>
  </w:num>
  <w:num w:numId="3" w16cid:durableId="557863782">
    <w:abstractNumId w:val="4"/>
  </w:num>
  <w:num w:numId="4" w16cid:durableId="1990086416">
    <w:abstractNumId w:val="5"/>
  </w:num>
  <w:num w:numId="5" w16cid:durableId="1418600037">
    <w:abstractNumId w:val="6"/>
  </w:num>
  <w:num w:numId="6" w16cid:durableId="616061071">
    <w:abstractNumId w:val="32"/>
  </w:num>
  <w:num w:numId="7" w16cid:durableId="2003973063">
    <w:abstractNumId w:val="24"/>
  </w:num>
  <w:num w:numId="8" w16cid:durableId="1222905485">
    <w:abstractNumId w:val="14"/>
  </w:num>
  <w:num w:numId="9" w16cid:durableId="46296959">
    <w:abstractNumId w:val="33"/>
  </w:num>
  <w:num w:numId="10" w16cid:durableId="2039306975">
    <w:abstractNumId w:val="18"/>
  </w:num>
  <w:num w:numId="11" w16cid:durableId="500581905">
    <w:abstractNumId w:val="19"/>
  </w:num>
  <w:num w:numId="12" w16cid:durableId="1525168483">
    <w:abstractNumId w:val="12"/>
  </w:num>
  <w:num w:numId="13" w16cid:durableId="2067679550">
    <w:abstractNumId w:val="45"/>
  </w:num>
  <w:num w:numId="14" w16cid:durableId="1718311170">
    <w:abstractNumId w:val="10"/>
  </w:num>
  <w:num w:numId="15" w16cid:durableId="1328552125">
    <w:abstractNumId w:val="20"/>
  </w:num>
  <w:num w:numId="16" w16cid:durableId="378362377">
    <w:abstractNumId w:val="31"/>
  </w:num>
  <w:num w:numId="17" w16cid:durableId="1100295025">
    <w:abstractNumId w:val="40"/>
  </w:num>
  <w:num w:numId="18" w16cid:durableId="950823756">
    <w:abstractNumId w:val="43"/>
  </w:num>
  <w:num w:numId="19" w16cid:durableId="841437230">
    <w:abstractNumId w:val="21"/>
  </w:num>
  <w:num w:numId="20" w16cid:durableId="217522891">
    <w:abstractNumId w:val="15"/>
  </w:num>
  <w:num w:numId="21" w16cid:durableId="556937377">
    <w:abstractNumId w:val="36"/>
  </w:num>
  <w:num w:numId="22" w16cid:durableId="1400132205">
    <w:abstractNumId w:val="16"/>
  </w:num>
  <w:num w:numId="23" w16cid:durableId="1371149660">
    <w:abstractNumId w:val="23"/>
  </w:num>
  <w:num w:numId="24" w16cid:durableId="1218787184">
    <w:abstractNumId w:val="7"/>
  </w:num>
  <w:num w:numId="25" w16cid:durableId="960190936">
    <w:abstractNumId w:val="30"/>
  </w:num>
  <w:num w:numId="26" w16cid:durableId="2096784259">
    <w:abstractNumId w:val="22"/>
  </w:num>
  <w:num w:numId="27" w16cid:durableId="542402664">
    <w:abstractNumId w:val="42"/>
  </w:num>
  <w:num w:numId="28" w16cid:durableId="1773864665">
    <w:abstractNumId w:val="1"/>
  </w:num>
  <w:num w:numId="29" w16cid:durableId="1303267794">
    <w:abstractNumId w:val="0"/>
  </w:num>
  <w:num w:numId="30" w16cid:durableId="822744522">
    <w:abstractNumId w:val="41"/>
  </w:num>
  <w:num w:numId="31" w16cid:durableId="611546561">
    <w:abstractNumId w:val="17"/>
  </w:num>
  <w:num w:numId="32" w16cid:durableId="1449082772">
    <w:abstractNumId w:val="34"/>
  </w:num>
  <w:num w:numId="33" w16cid:durableId="1169445131">
    <w:abstractNumId w:val="27"/>
  </w:num>
  <w:num w:numId="34" w16cid:durableId="134882025">
    <w:abstractNumId w:val="9"/>
  </w:num>
  <w:num w:numId="35" w16cid:durableId="1707486474">
    <w:abstractNumId w:val="8"/>
  </w:num>
  <w:num w:numId="36" w16cid:durableId="130174407">
    <w:abstractNumId w:val="13"/>
  </w:num>
  <w:num w:numId="37" w16cid:durableId="1588466682">
    <w:abstractNumId w:val="37"/>
  </w:num>
  <w:num w:numId="38" w16cid:durableId="331181066">
    <w:abstractNumId w:val="28"/>
  </w:num>
  <w:num w:numId="39" w16cid:durableId="1268924545">
    <w:abstractNumId w:val="29"/>
  </w:num>
  <w:num w:numId="40" w16cid:durableId="2106723183">
    <w:abstractNumId w:val="38"/>
  </w:num>
  <w:num w:numId="41" w16cid:durableId="1293092991">
    <w:abstractNumId w:val="35"/>
  </w:num>
  <w:num w:numId="42" w16cid:durableId="695275215">
    <w:abstractNumId w:val="39"/>
  </w:num>
  <w:num w:numId="43" w16cid:durableId="138818570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97731212">
    <w:abstractNumId w:val="44"/>
  </w:num>
  <w:num w:numId="45" w16cid:durableId="698899401">
    <w:abstractNumId w:val="11"/>
  </w:num>
  <w:num w:numId="46" w16cid:durableId="1910726922">
    <w:abstractNumId w:val="26"/>
  </w:num>
  <w:num w:numId="47" w16cid:durableId="1708918319">
    <w:abstractNumId w:val="25"/>
  </w:num>
  <w:num w:numId="48" w16cid:durableId="105370176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769472626">
    <w:abstractNumId w:val="4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388454226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CA8"/>
    <w:rsid w:val="00007F76"/>
    <w:rsid w:val="000161E8"/>
    <w:rsid w:val="00017707"/>
    <w:rsid w:val="000316D0"/>
    <w:rsid w:val="00041E9B"/>
    <w:rsid w:val="00062184"/>
    <w:rsid w:val="0007100B"/>
    <w:rsid w:val="00073275"/>
    <w:rsid w:val="00076CD3"/>
    <w:rsid w:val="00091479"/>
    <w:rsid w:val="000A7DB5"/>
    <w:rsid w:val="000B0415"/>
    <w:rsid w:val="000C6944"/>
    <w:rsid w:val="000C774A"/>
    <w:rsid w:val="000D5300"/>
    <w:rsid w:val="000E2DAF"/>
    <w:rsid w:val="000F5B8C"/>
    <w:rsid w:val="0010568C"/>
    <w:rsid w:val="00106753"/>
    <w:rsid w:val="001110BA"/>
    <w:rsid w:val="001123E4"/>
    <w:rsid w:val="001209E1"/>
    <w:rsid w:val="00130A17"/>
    <w:rsid w:val="00136BB5"/>
    <w:rsid w:val="001560CE"/>
    <w:rsid w:val="0016560D"/>
    <w:rsid w:val="001718B0"/>
    <w:rsid w:val="00175887"/>
    <w:rsid w:val="001828AD"/>
    <w:rsid w:val="0018529B"/>
    <w:rsid w:val="00186453"/>
    <w:rsid w:val="001956FC"/>
    <w:rsid w:val="001D1578"/>
    <w:rsid w:val="001E22B8"/>
    <w:rsid w:val="001F359B"/>
    <w:rsid w:val="0020142E"/>
    <w:rsid w:val="0020605C"/>
    <w:rsid w:val="00224E2A"/>
    <w:rsid w:val="002504C6"/>
    <w:rsid w:val="00250681"/>
    <w:rsid w:val="002612E7"/>
    <w:rsid w:val="00284929"/>
    <w:rsid w:val="002A5A4C"/>
    <w:rsid w:val="002A6C89"/>
    <w:rsid w:val="002B3940"/>
    <w:rsid w:val="002C38DC"/>
    <w:rsid w:val="002D002C"/>
    <w:rsid w:val="002D6941"/>
    <w:rsid w:val="002F4185"/>
    <w:rsid w:val="00314618"/>
    <w:rsid w:val="003346A8"/>
    <w:rsid w:val="003349F6"/>
    <w:rsid w:val="00341953"/>
    <w:rsid w:val="003659C6"/>
    <w:rsid w:val="003704BD"/>
    <w:rsid w:val="00374903"/>
    <w:rsid w:val="003878F4"/>
    <w:rsid w:val="003C0183"/>
    <w:rsid w:val="003C666A"/>
    <w:rsid w:val="003D7B4F"/>
    <w:rsid w:val="003E1D38"/>
    <w:rsid w:val="003E2957"/>
    <w:rsid w:val="003E6387"/>
    <w:rsid w:val="003F5475"/>
    <w:rsid w:val="00417D37"/>
    <w:rsid w:val="004327F5"/>
    <w:rsid w:val="00457D16"/>
    <w:rsid w:val="00471128"/>
    <w:rsid w:val="00475BEA"/>
    <w:rsid w:val="004864B8"/>
    <w:rsid w:val="004930D0"/>
    <w:rsid w:val="004A7B94"/>
    <w:rsid w:val="004B63CF"/>
    <w:rsid w:val="004C5B90"/>
    <w:rsid w:val="004C67CD"/>
    <w:rsid w:val="005177E0"/>
    <w:rsid w:val="00523255"/>
    <w:rsid w:val="00533D75"/>
    <w:rsid w:val="00546DEF"/>
    <w:rsid w:val="0056518D"/>
    <w:rsid w:val="00575FD0"/>
    <w:rsid w:val="0058311A"/>
    <w:rsid w:val="0058451D"/>
    <w:rsid w:val="00586093"/>
    <w:rsid w:val="005A1323"/>
    <w:rsid w:val="005A2018"/>
    <w:rsid w:val="005C312A"/>
    <w:rsid w:val="005D6616"/>
    <w:rsid w:val="005E1BB2"/>
    <w:rsid w:val="00601ED9"/>
    <w:rsid w:val="0066299F"/>
    <w:rsid w:val="006674A4"/>
    <w:rsid w:val="006715A2"/>
    <w:rsid w:val="00676CDD"/>
    <w:rsid w:val="006809C3"/>
    <w:rsid w:val="006818F0"/>
    <w:rsid w:val="006864F2"/>
    <w:rsid w:val="00686F35"/>
    <w:rsid w:val="006928A4"/>
    <w:rsid w:val="006B03A3"/>
    <w:rsid w:val="006B0BF5"/>
    <w:rsid w:val="006B1602"/>
    <w:rsid w:val="006C2FEC"/>
    <w:rsid w:val="006C54F4"/>
    <w:rsid w:val="006D2123"/>
    <w:rsid w:val="006E25E3"/>
    <w:rsid w:val="006F078A"/>
    <w:rsid w:val="006F3F3D"/>
    <w:rsid w:val="00701C1C"/>
    <w:rsid w:val="0070386F"/>
    <w:rsid w:val="00714B4A"/>
    <w:rsid w:val="0074730D"/>
    <w:rsid w:val="007946CF"/>
    <w:rsid w:val="007A7410"/>
    <w:rsid w:val="007B108C"/>
    <w:rsid w:val="007B15BF"/>
    <w:rsid w:val="007C058C"/>
    <w:rsid w:val="007C285D"/>
    <w:rsid w:val="007C7EE7"/>
    <w:rsid w:val="007D0AE0"/>
    <w:rsid w:val="007E02DF"/>
    <w:rsid w:val="008008FD"/>
    <w:rsid w:val="00801601"/>
    <w:rsid w:val="00824359"/>
    <w:rsid w:val="00840868"/>
    <w:rsid w:val="008614B0"/>
    <w:rsid w:val="00872624"/>
    <w:rsid w:val="0087549C"/>
    <w:rsid w:val="00885B21"/>
    <w:rsid w:val="008878B9"/>
    <w:rsid w:val="008A0C14"/>
    <w:rsid w:val="008B5864"/>
    <w:rsid w:val="008C2A6E"/>
    <w:rsid w:val="008D5566"/>
    <w:rsid w:val="008E26FF"/>
    <w:rsid w:val="008E7EC3"/>
    <w:rsid w:val="009146AB"/>
    <w:rsid w:val="00914E31"/>
    <w:rsid w:val="00922339"/>
    <w:rsid w:val="00927168"/>
    <w:rsid w:val="00970E85"/>
    <w:rsid w:val="00987EF2"/>
    <w:rsid w:val="009A1B68"/>
    <w:rsid w:val="009C006C"/>
    <w:rsid w:val="009C06C0"/>
    <w:rsid w:val="009C37DC"/>
    <w:rsid w:val="009C6FB2"/>
    <w:rsid w:val="009D7762"/>
    <w:rsid w:val="009F4048"/>
    <w:rsid w:val="00A0753B"/>
    <w:rsid w:val="00A15EAB"/>
    <w:rsid w:val="00A25856"/>
    <w:rsid w:val="00A25B59"/>
    <w:rsid w:val="00A4485E"/>
    <w:rsid w:val="00A61490"/>
    <w:rsid w:val="00A62D15"/>
    <w:rsid w:val="00A65FAA"/>
    <w:rsid w:val="00A73AA1"/>
    <w:rsid w:val="00A82A68"/>
    <w:rsid w:val="00A8534C"/>
    <w:rsid w:val="00A86E26"/>
    <w:rsid w:val="00AB77F9"/>
    <w:rsid w:val="00AC2BEA"/>
    <w:rsid w:val="00AC30ED"/>
    <w:rsid w:val="00AC570D"/>
    <w:rsid w:val="00AC6FA7"/>
    <w:rsid w:val="00AD2CB9"/>
    <w:rsid w:val="00AE3F5D"/>
    <w:rsid w:val="00B1538F"/>
    <w:rsid w:val="00B20DD3"/>
    <w:rsid w:val="00B21039"/>
    <w:rsid w:val="00B40DB5"/>
    <w:rsid w:val="00B45812"/>
    <w:rsid w:val="00B96C02"/>
    <w:rsid w:val="00BA507A"/>
    <w:rsid w:val="00BA7500"/>
    <w:rsid w:val="00BB6E3A"/>
    <w:rsid w:val="00BC4E45"/>
    <w:rsid w:val="00BC7013"/>
    <w:rsid w:val="00BC7911"/>
    <w:rsid w:val="00BE0600"/>
    <w:rsid w:val="00BE6808"/>
    <w:rsid w:val="00BF0C35"/>
    <w:rsid w:val="00C04D77"/>
    <w:rsid w:val="00C257AD"/>
    <w:rsid w:val="00C472C0"/>
    <w:rsid w:val="00C768F4"/>
    <w:rsid w:val="00C77240"/>
    <w:rsid w:val="00C837E8"/>
    <w:rsid w:val="00C901E5"/>
    <w:rsid w:val="00CB46C6"/>
    <w:rsid w:val="00CE49E9"/>
    <w:rsid w:val="00D22F39"/>
    <w:rsid w:val="00D50428"/>
    <w:rsid w:val="00D56508"/>
    <w:rsid w:val="00D56811"/>
    <w:rsid w:val="00D60298"/>
    <w:rsid w:val="00D72A4C"/>
    <w:rsid w:val="00D73A3B"/>
    <w:rsid w:val="00D746EC"/>
    <w:rsid w:val="00D86EAC"/>
    <w:rsid w:val="00DA38AD"/>
    <w:rsid w:val="00DD4F51"/>
    <w:rsid w:val="00DD66AE"/>
    <w:rsid w:val="00DF26A9"/>
    <w:rsid w:val="00E14DE6"/>
    <w:rsid w:val="00E1681A"/>
    <w:rsid w:val="00E3422D"/>
    <w:rsid w:val="00E47D1B"/>
    <w:rsid w:val="00E52F87"/>
    <w:rsid w:val="00E609EA"/>
    <w:rsid w:val="00E6223F"/>
    <w:rsid w:val="00E718E5"/>
    <w:rsid w:val="00E7508C"/>
    <w:rsid w:val="00E861E1"/>
    <w:rsid w:val="00E91AB5"/>
    <w:rsid w:val="00E946C5"/>
    <w:rsid w:val="00EA18E9"/>
    <w:rsid w:val="00EA59C0"/>
    <w:rsid w:val="00EA5CA8"/>
    <w:rsid w:val="00EB5C4A"/>
    <w:rsid w:val="00EC0234"/>
    <w:rsid w:val="00ED6608"/>
    <w:rsid w:val="00EF36A7"/>
    <w:rsid w:val="00EF50BE"/>
    <w:rsid w:val="00F0314B"/>
    <w:rsid w:val="00F333F6"/>
    <w:rsid w:val="00F35CEB"/>
    <w:rsid w:val="00F36BB8"/>
    <w:rsid w:val="00F459EA"/>
    <w:rsid w:val="00F57AF2"/>
    <w:rsid w:val="00F7377B"/>
    <w:rsid w:val="00F752F0"/>
    <w:rsid w:val="00F95533"/>
    <w:rsid w:val="00FA0A06"/>
    <w:rsid w:val="00FA452D"/>
    <w:rsid w:val="00FB22DF"/>
    <w:rsid w:val="00FC0DC6"/>
    <w:rsid w:val="00FC41FB"/>
    <w:rsid w:val="00FC6099"/>
    <w:rsid w:val="00FE1EBD"/>
    <w:rsid w:val="00FF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D14C1F"/>
  <w15:docId w15:val="{FE6EAC5A-6B3C-4AAF-9470-CB9D82EBC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C54F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A18E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8E26FF"/>
    <w:pPr>
      <w:keepNext/>
      <w:ind w:left="6456" w:firstLine="624"/>
      <w:outlineLvl w:val="2"/>
    </w:pPr>
    <w:rPr>
      <w:rFonts w:ascii="Arial" w:hAnsi="Arial" w:cs="Arial"/>
      <w:b/>
      <w:bCs/>
      <w:i/>
      <w:iCs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76CDD"/>
    <w:rPr>
      <w:rFonts w:ascii="Calibri" w:eastAsia="Calibri" w:hAnsi="Calibri"/>
      <w:sz w:val="22"/>
      <w:szCs w:val="22"/>
      <w:lang w:eastAsia="en-US"/>
    </w:rPr>
  </w:style>
  <w:style w:type="character" w:customStyle="1" w:styleId="Bold">
    <w:name w:val="Bold"/>
    <w:uiPriority w:val="99"/>
    <w:rsid w:val="007C7EE7"/>
    <w:rPr>
      <w:b/>
      <w:bCs/>
    </w:rPr>
  </w:style>
  <w:style w:type="paragraph" w:customStyle="1" w:styleId="WW-Tekstpodstawowy2">
    <w:name w:val="WW-Tekst podstawowy 2"/>
    <w:basedOn w:val="Normalny"/>
    <w:rsid w:val="00D86EAC"/>
    <w:pPr>
      <w:widowControl w:val="0"/>
      <w:suppressAutoHyphens/>
      <w:jc w:val="both"/>
    </w:pPr>
    <w:rPr>
      <w:rFonts w:eastAsia="Lucida Sans Unicode"/>
      <w:sz w:val="28"/>
      <w:szCs w:val="20"/>
      <w:lang w:eastAsia="ar-SA"/>
    </w:rPr>
  </w:style>
  <w:style w:type="character" w:styleId="Hipercze">
    <w:name w:val="Hyperlink"/>
    <w:uiPriority w:val="99"/>
    <w:unhideWhenUsed/>
    <w:rsid w:val="00D86EAC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rsid w:val="006B160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B1602"/>
  </w:style>
  <w:style w:type="character" w:styleId="Odwoanieprzypisukocowego">
    <w:name w:val="endnote reference"/>
    <w:basedOn w:val="Domylnaczcionkaakapitu"/>
    <w:rsid w:val="006B160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unhideWhenUsed/>
    <w:rsid w:val="005A1323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rsid w:val="005A1323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Nagwek3Znak">
    <w:name w:val="Nagłówek 3 Znak"/>
    <w:basedOn w:val="Domylnaczcionkaakapitu"/>
    <w:link w:val="Nagwek3"/>
    <w:rsid w:val="008E26FF"/>
    <w:rPr>
      <w:rFonts w:ascii="Arial" w:hAnsi="Arial" w:cs="Arial"/>
      <w:b/>
      <w:bCs/>
      <w:i/>
      <w:iCs/>
      <w:sz w:val="24"/>
      <w:szCs w:val="24"/>
      <w:lang w:eastAsia="en-US"/>
    </w:rPr>
  </w:style>
  <w:style w:type="paragraph" w:styleId="Tekstpodstawowy2">
    <w:name w:val="Body Text 2"/>
    <w:basedOn w:val="Normalny"/>
    <w:link w:val="Tekstpodstawowy2Znak"/>
    <w:rsid w:val="008E26F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8E26FF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EA18E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Odwoaniedokomentarza">
    <w:name w:val="annotation reference"/>
    <w:basedOn w:val="Domylnaczcionkaakapitu"/>
    <w:rsid w:val="00B96C0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96C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96C02"/>
  </w:style>
  <w:style w:type="paragraph" w:styleId="Tematkomentarza">
    <w:name w:val="annotation subject"/>
    <w:basedOn w:val="Tekstkomentarza"/>
    <w:next w:val="Tekstkomentarza"/>
    <w:link w:val="TematkomentarzaZnak"/>
    <w:rsid w:val="00B96C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96C02"/>
    <w:rPr>
      <w:b/>
      <w:bCs/>
    </w:rPr>
  </w:style>
  <w:style w:type="paragraph" w:styleId="Akapitzlist">
    <w:name w:val="List Paragraph"/>
    <w:basedOn w:val="Normalny"/>
    <w:uiPriority w:val="34"/>
    <w:qFormat/>
    <w:rsid w:val="00C257AD"/>
    <w:pPr>
      <w:ind w:left="720"/>
      <w:contextualSpacing/>
    </w:pPr>
  </w:style>
  <w:style w:type="table" w:styleId="Tabela-Siatka">
    <w:name w:val="Table Grid"/>
    <w:basedOn w:val="Standardowy"/>
    <w:rsid w:val="00F45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0E2DA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E2DAF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136BB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36BB5"/>
  </w:style>
  <w:style w:type="character" w:styleId="Odwoanieprzypisudolnego">
    <w:name w:val="footnote reference"/>
    <w:basedOn w:val="Domylnaczcionkaakapitu"/>
    <w:uiPriority w:val="99"/>
    <w:rsid w:val="00136BB5"/>
    <w:rPr>
      <w:vertAlign w:val="superscript"/>
    </w:rPr>
  </w:style>
  <w:style w:type="paragraph" w:styleId="NormalnyWeb">
    <w:name w:val="Normal (Web)"/>
    <w:basedOn w:val="Normalny"/>
    <w:rsid w:val="00136BB5"/>
    <w:pPr>
      <w:suppressAutoHyphens/>
    </w:pPr>
    <w:rPr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45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124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4317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9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5753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73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96317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3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83065-12E7-4628-9155-BB10A814B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1601</Words>
  <Characters>9612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umwo</Company>
  <LinksUpToDate>false</LinksUpToDate>
  <CharactersWithSpaces>11191</CharactersWithSpaces>
  <SharedDoc>false</SharedDoc>
  <HLinks>
    <vt:vector size="6" baseType="variant">
      <vt:variant>
        <vt:i4>7536690</vt:i4>
      </vt:variant>
      <vt:variant>
        <vt:i4>0</vt:i4>
      </vt:variant>
      <vt:variant>
        <vt:i4>0</vt:i4>
      </vt:variant>
      <vt:variant>
        <vt:i4>5</vt:i4>
      </vt:variant>
      <vt:variant>
        <vt:lpwstr>http://www.opolskie.pl/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creator>Wiszniewski Bartek</dc:creator>
  <cp:lastModifiedBy>Bartosz Swoboda</cp:lastModifiedBy>
  <cp:revision>58</cp:revision>
  <cp:lastPrinted>2023-02-16T09:11:00Z</cp:lastPrinted>
  <dcterms:created xsi:type="dcterms:W3CDTF">2022-06-21T11:22:00Z</dcterms:created>
  <dcterms:modified xsi:type="dcterms:W3CDTF">2026-08-13T09:38:00Z</dcterms:modified>
</cp:coreProperties>
</file>